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887" w:rsidRPr="00890887" w:rsidRDefault="00A22EA5" w:rsidP="00890887">
      <w:pPr>
        <w:rPr>
          <w:rFonts w:ascii="Times New Roman" w:hAnsi="Times New Roman" w:cs="Times New Roman"/>
        </w:rPr>
      </w:pPr>
      <w:bookmarkStart w:id="0" w:name="_GoBack"/>
      <w:r>
        <w:rPr>
          <w:noProof/>
          <w:lang w:eastAsia="ru-RU"/>
        </w:rPr>
        <w:drawing>
          <wp:inline distT="0" distB="0" distL="0" distR="0" wp14:anchorId="49491083" wp14:editId="7013D388">
            <wp:extent cx="6007426" cy="873543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873" t="23565" r="48033" b="14464"/>
                    <a:stretch/>
                  </pic:blipFill>
                  <pic:spPr bwMode="auto">
                    <a:xfrm>
                      <a:off x="0" y="0"/>
                      <a:ext cx="6047372" cy="879352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fldChar w:fldCharType="begin"/>
      </w:r>
      <w:r w:rsidRPr="00890887">
        <w:rPr>
          <w:rFonts w:ascii="Times New Roman" w:hAnsi="Times New Roman" w:cs="Times New Roman"/>
        </w:rPr>
        <w:instrText xml:space="preserve"> HYPERLINK  \l "опо" </w:instrText>
      </w:r>
      <w:r w:rsidRPr="00890887">
        <w:rPr>
          <w:rFonts w:ascii="Times New Roman" w:hAnsi="Times New Roman" w:cs="Times New Roman"/>
        </w:rPr>
        <w:fldChar w:fldCharType="separate"/>
      </w:r>
      <w:r w:rsidRPr="00890887">
        <w:rPr>
          <w:rFonts w:ascii="Times New Roman" w:hAnsi="Times New Roman" w:cs="Times New Roman"/>
        </w:rPr>
        <w:t>ОБЩИЕ ПОЛОЖЕНИЯ  ………………………………………………………….3</w:t>
      </w:r>
    </w:p>
    <w:p w:rsidR="00890887" w:rsidRPr="00890887" w:rsidRDefault="00890887" w:rsidP="00890887">
      <w:pPr>
        <w:rPr>
          <w:rFonts w:ascii="Times New Roman" w:hAnsi="Times New Roman" w:cs="Times New Roman"/>
        </w:rPr>
      </w:pPr>
      <w:r w:rsidRPr="00890887">
        <w:rPr>
          <w:rFonts w:ascii="Times New Roman" w:hAnsi="Times New Roman" w:cs="Times New Roman"/>
        </w:rPr>
        <w:fldChar w:fldCharType="end"/>
      </w:r>
      <w:r w:rsidRPr="00890887">
        <w:rPr>
          <w:rFonts w:ascii="Times New Roman" w:hAnsi="Times New Roman" w:cs="Times New Roman"/>
        </w:rPr>
        <w:fldChar w:fldCharType="begin"/>
      </w:r>
      <w:r w:rsidRPr="00890887">
        <w:rPr>
          <w:rFonts w:ascii="Times New Roman" w:hAnsi="Times New Roman" w:cs="Times New Roman"/>
        </w:rPr>
        <w:instrText xml:space="preserve"> HYPERLINK  \l "аопод" </w:instrText>
      </w:r>
      <w:r w:rsidRPr="00890887">
        <w:rPr>
          <w:rFonts w:ascii="Times New Roman" w:hAnsi="Times New Roman" w:cs="Times New Roman"/>
        </w:rPr>
        <w:fldChar w:fldCharType="separate"/>
      </w:r>
      <w:r w:rsidRPr="00890887">
        <w:rPr>
          <w:rFonts w:ascii="Times New Roman" w:hAnsi="Times New Roman" w:cs="Times New Roman"/>
        </w:rPr>
        <w:t>АДАПТИРОВАННАЯ ОСНОВНАЯ ОБРАЗОВАТЕЛЬНАЯ ПРОГРАММА ОСНОВНОГО ОБЩЕГО ОБРАЗОВАНИЯ ОБУЧАЮЩИХСЯ С тяжелыми нарушениями речи (вариант 5.1) …………………………………….5</w:t>
      </w:r>
    </w:p>
    <w:bookmarkStart w:id="1" w:name="_Hlk55735006"/>
    <w:bookmarkStart w:id="2" w:name="_Hlk39409300"/>
    <w:p w:rsidR="00890887" w:rsidRPr="00890887" w:rsidRDefault="00890887" w:rsidP="00890887">
      <w:pPr>
        <w:rPr>
          <w:rFonts w:ascii="Times New Roman" w:hAnsi="Times New Roman" w:cs="Times New Roman"/>
        </w:rPr>
      </w:pPr>
      <w:r w:rsidRPr="00890887">
        <w:rPr>
          <w:rFonts w:ascii="Times New Roman" w:hAnsi="Times New Roman" w:cs="Times New Roman"/>
        </w:rPr>
        <w:fldChar w:fldCharType="end"/>
      </w:r>
      <w:r w:rsidRPr="00890887">
        <w:rPr>
          <w:rFonts w:ascii="Times New Roman" w:hAnsi="Times New Roman" w:cs="Times New Roman"/>
        </w:rPr>
        <w:fldChar w:fldCharType="begin"/>
      </w:r>
      <w:r w:rsidRPr="00890887">
        <w:rPr>
          <w:rFonts w:ascii="Times New Roman" w:hAnsi="Times New Roman" w:cs="Times New Roman"/>
        </w:rPr>
        <w:instrText xml:space="preserve"> HYPERLINK  \l "задачи" </w:instrText>
      </w:r>
      <w:r w:rsidRPr="00890887">
        <w:rPr>
          <w:rFonts w:ascii="Times New Roman" w:hAnsi="Times New Roman" w:cs="Times New Roman"/>
        </w:rPr>
        <w:fldChar w:fldCharType="separate"/>
      </w:r>
      <w:r w:rsidRPr="00890887">
        <w:rPr>
          <w:rFonts w:ascii="Times New Roman" w:hAnsi="Times New Roman" w:cs="Times New Roman"/>
        </w:rPr>
        <w:t>Целевой раздел ПАООП ООО ……………………………………………………5</w:t>
      </w:r>
    </w:p>
    <w:bookmarkEnd w:id="1"/>
    <w:p w:rsidR="00890887" w:rsidRPr="00890887" w:rsidRDefault="00890887" w:rsidP="00890887">
      <w:pPr>
        <w:rPr>
          <w:rFonts w:ascii="Times New Roman" w:hAnsi="Times New Roman" w:cs="Times New Roman"/>
        </w:rPr>
      </w:pPr>
      <w:r w:rsidRPr="00890887">
        <w:rPr>
          <w:rFonts w:ascii="Times New Roman" w:hAnsi="Times New Roman" w:cs="Times New Roman"/>
        </w:rPr>
        <w:fldChar w:fldCharType="end"/>
      </w:r>
      <w:r w:rsidRPr="00890887">
        <w:rPr>
          <w:rFonts w:ascii="Times New Roman" w:hAnsi="Times New Roman" w:cs="Times New Roman"/>
        </w:rPr>
        <w:t>Пояснительная записка……………………………………………………..5</w:t>
      </w:r>
    </w:p>
    <w:p w:rsidR="00890887" w:rsidRPr="00890887" w:rsidRDefault="00A22EA5" w:rsidP="00890887">
      <w:pPr>
        <w:rPr>
          <w:rFonts w:ascii="Times New Roman" w:hAnsi="Times New Roman" w:cs="Times New Roman"/>
        </w:rPr>
      </w:pPr>
      <w:hyperlink w:anchor="цели" w:history="1">
        <w:r w:rsidR="00890887" w:rsidRPr="00890887">
          <w:rPr>
            <w:rFonts w:ascii="Times New Roman" w:hAnsi="Times New Roman" w:cs="Times New Roman"/>
          </w:rPr>
          <w:t>Цели и задачи реализации</w:t>
        </w:r>
      </w:hyperlink>
      <w:r w:rsidR="00890887" w:rsidRPr="00890887">
        <w:rPr>
          <w:rFonts w:ascii="Times New Roman" w:hAnsi="Times New Roman" w:cs="Times New Roman"/>
        </w:rPr>
        <w:t xml:space="preserve">  …………………………………………………6</w:t>
      </w:r>
    </w:p>
    <w:p w:rsidR="00890887" w:rsidRPr="00890887" w:rsidRDefault="00A22EA5" w:rsidP="00890887">
      <w:pPr>
        <w:rPr>
          <w:rFonts w:ascii="Times New Roman" w:hAnsi="Times New Roman" w:cs="Times New Roman"/>
        </w:rPr>
      </w:pPr>
      <w:hyperlink w:anchor="принципы" w:history="1">
        <w:r w:rsidR="00890887" w:rsidRPr="00890887">
          <w:rPr>
            <w:rFonts w:ascii="Times New Roman" w:hAnsi="Times New Roman" w:cs="Times New Roman"/>
          </w:rPr>
          <w:t>Принципы и подходы</w:t>
        </w:r>
      </w:hyperlink>
      <w:r w:rsidR="00890887" w:rsidRPr="00890887">
        <w:rPr>
          <w:rFonts w:ascii="Times New Roman" w:hAnsi="Times New Roman" w:cs="Times New Roman"/>
        </w:rPr>
        <w:t xml:space="preserve"> ………………………………………………………7</w:t>
      </w:r>
    </w:p>
    <w:bookmarkStart w:id="3" w:name="_Hlk39409567"/>
    <w:bookmarkEnd w:id="2"/>
    <w:p w:rsidR="00890887" w:rsidRPr="00890887" w:rsidRDefault="00890887" w:rsidP="00890887">
      <w:pPr>
        <w:rPr>
          <w:rFonts w:ascii="Times New Roman" w:hAnsi="Times New Roman" w:cs="Times New Roman"/>
        </w:rPr>
      </w:pPr>
      <w:r w:rsidRPr="00890887">
        <w:rPr>
          <w:rFonts w:ascii="Times New Roman" w:hAnsi="Times New Roman" w:cs="Times New Roman"/>
        </w:rPr>
        <w:fldChar w:fldCharType="begin"/>
      </w:r>
      <w:r w:rsidRPr="00890887">
        <w:rPr>
          <w:rFonts w:ascii="Times New Roman" w:hAnsi="Times New Roman" w:cs="Times New Roman"/>
        </w:rPr>
        <w:instrText xml:space="preserve"> HYPERLINK  \l "резы" </w:instrText>
      </w:r>
      <w:r w:rsidRPr="00890887">
        <w:rPr>
          <w:rFonts w:ascii="Times New Roman" w:hAnsi="Times New Roman" w:cs="Times New Roman"/>
        </w:rPr>
        <w:fldChar w:fldCharType="separate"/>
      </w:r>
      <w:r w:rsidRPr="00890887">
        <w:rPr>
          <w:rFonts w:ascii="Times New Roman" w:hAnsi="Times New Roman" w:cs="Times New Roman"/>
        </w:rPr>
        <w:t>Планируемые результаты освоения</w:t>
      </w:r>
      <w:r w:rsidRPr="00890887">
        <w:rPr>
          <w:rFonts w:ascii="Times New Roman" w:hAnsi="Times New Roman" w:cs="Times New Roman"/>
        </w:rPr>
        <w:fldChar w:fldCharType="end"/>
      </w:r>
      <w:r w:rsidRPr="00890887">
        <w:rPr>
          <w:rFonts w:ascii="Times New Roman" w:hAnsi="Times New Roman" w:cs="Times New Roman"/>
        </w:rPr>
        <w:t xml:space="preserve"> ……………………………………….10</w:t>
      </w:r>
    </w:p>
    <w:p w:rsidR="00890887" w:rsidRPr="00890887" w:rsidRDefault="00A22EA5" w:rsidP="00890887">
      <w:pPr>
        <w:rPr>
          <w:rFonts w:ascii="Times New Roman" w:hAnsi="Times New Roman" w:cs="Times New Roman"/>
        </w:rPr>
      </w:pPr>
      <w:hyperlink w:anchor="общие" w:history="1">
        <w:r w:rsidR="00890887" w:rsidRPr="00890887">
          <w:rPr>
            <w:rFonts w:ascii="Times New Roman" w:hAnsi="Times New Roman" w:cs="Times New Roman"/>
          </w:rPr>
          <w:t>Общие положения</w:t>
        </w:r>
      </w:hyperlink>
      <w:r w:rsidR="00890887" w:rsidRPr="00890887">
        <w:rPr>
          <w:rFonts w:ascii="Times New Roman" w:hAnsi="Times New Roman" w:cs="Times New Roman"/>
        </w:rPr>
        <w:t>……………………………………………….…..10</w:t>
      </w:r>
    </w:p>
    <w:p w:rsidR="00890887" w:rsidRPr="00890887" w:rsidRDefault="00A22EA5" w:rsidP="00890887">
      <w:pPr>
        <w:rPr>
          <w:rFonts w:ascii="Times New Roman" w:hAnsi="Times New Roman" w:cs="Times New Roman"/>
        </w:rPr>
      </w:pPr>
      <w:hyperlink w:anchor="стр" w:history="1">
        <w:r w:rsidR="00890887" w:rsidRPr="00890887">
          <w:rPr>
            <w:rFonts w:ascii="Times New Roman" w:hAnsi="Times New Roman" w:cs="Times New Roman"/>
          </w:rPr>
          <w:t>Структура планируемых результатов</w:t>
        </w:r>
      </w:hyperlink>
      <w:r w:rsidR="00890887" w:rsidRPr="00890887">
        <w:rPr>
          <w:rFonts w:ascii="Times New Roman" w:hAnsi="Times New Roman" w:cs="Times New Roman"/>
        </w:rPr>
        <w:t>……………………………….10</w:t>
      </w:r>
    </w:p>
    <w:p w:rsidR="00890887" w:rsidRPr="00890887" w:rsidRDefault="00A22EA5" w:rsidP="00890887">
      <w:pPr>
        <w:rPr>
          <w:rFonts w:ascii="Times New Roman" w:hAnsi="Times New Roman" w:cs="Times New Roman"/>
        </w:rPr>
      </w:pPr>
      <w:hyperlink w:anchor="личн" w:history="1">
        <w:r w:rsidR="00890887" w:rsidRPr="00890887">
          <w:rPr>
            <w:rFonts w:ascii="Times New Roman" w:hAnsi="Times New Roman" w:cs="Times New Roman"/>
          </w:rPr>
          <w:t>Личностные результаты</w:t>
        </w:r>
      </w:hyperlink>
      <w:r w:rsidR="00890887" w:rsidRPr="00890887">
        <w:rPr>
          <w:rFonts w:ascii="Times New Roman" w:hAnsi="Times New Roman" w:cs="Times New Roman"/>
        </w:rPr>
        <w:t>……………………………………………..10</w:t>
      </w:r>
    </w:p>
    <w:p w:rsidR="00890887" w:rsidRPr="00890887" w:rsidRDefault="00A22EA5" w:rsidP="00890887">
      <w:pPr>
        <w:rPr>
          <w:rFonts w:ascii="Times New Roman" w:hAnsi="Times New Roman" w:cs="Times New Roman"/>
        </w:rPr>
      </w:pPr>
      <w:hyperlink w:anchor="мета" w:history="1">
        <w:r w:rsidR="00890887" w:rsidRPr="00890887">
          <w:rPr>
            <w:rFonts w:ascii="Times New Roman" w:hAnsi="Times New Roman" w:cs="Times New Roman"/>
          </w:rPr>
          <w:t>Метапредметные результаты</w:t>
        </w:r>
      </w:hyperlink>
      <w:r w:rsidR="00890887" w:rsidRPr="00890887">
        <w:rPr>
          <w:rFonts w:ascii="Times New Roman" w:hAnsi="Times New Roman" w:cs="Times New Roman"/>
        </w:rPr>
        <w:t>………………………………………..10</w:t>
      </w:r>
    </w:p>
    <w:p w:rsidR="00890887" w:rsidRPr="00890887" w:rsidRDefault="00A22EA5" w:rsidP="00890887">
      <w:pPr>
        <w:rPr>
          <w:rFonts w:ascii="Times New Roman" w:hAnsi="Times New Roman" w:cs="Times New Roman"/>
        </w:rPr>
      </w:pPr>
      <w:hyperlink w:anchor="предм" w:history="1">
        <w:r w:rsidR="00890887" w:rsidRPr="00890887">
          <w:rPr>
            <w:rFonts w:ascii="Times New Roman" w:hAnsi="Times New Roman" w:cs="Times New Roman"/>
          </w:rPr>
          <w:t>Предметные результаты</w:t>
        </w:r>
      </w:hyperlink>
      <w:r w:rsidR="00890887" w:rsidRPr="00890887">
        <w:rPr>
          <w:rFonts w:ascii="Times New Roman" w:hAnsi="Times New Roman" w:cs="Times New Roman"/>
        </w:rPr>
        <w:t>……………………………………………..11</w:t>
      </w:r>
    </w:p>
    <w:p w:rsidR="00890887" w:rsidRPr="00890887" w:rsidRDefault="00A22EA5" w:rsidP="00890887">
      <w:pPr>
        <w:rPr>
          <w:rFonts w:ascii="Times New Roman" w:hAnsi="Times New Roman" w:cs="Times New Roman"/>
        </w:rPr>
      </w:pPr>
      <w:hyperlink w:anchor="сис" w:history="1">
        <w:r w:rsidR="00890887" w:rsidRPr="00890887">
          <w:rPr>
            <w:rFonts w:ascii="Times New Roman" w:hAnsi="Times New Roman" w:cs="Times New Roman"/>
          </w:rPr>
          <w:t>Система оценки достижения планируемых результатов освоения</w:t>
        </w:r>
      </w:hyperlink>
      <w:r w:rsidR="00890887" w:rsidRPr="00890887">
        <w:rPr>
          <w:rFonts w:ascii="Times New Roman" w:hAnsi="Times New Roman" w:cs="Times New Roman"/>
        </w:rPr>
        <w:t xml:space="preserve">  ………11</w:t>
      </w:r>
    </w:p>
    <w:p w:rsidR="00890887" w:rsidRPr="00890887" w:rsidRDefault="00A22EA5" w:rsidP="00890887">
      <w:pPr>
        <w:rPr>
          <w:rFonts w:ascii="Times New Roman" w:hAnsi="Times New Roman" w:cs="Times New Roman"/>
        </w:rPr>
      </w:pPr>
      <w:hyperlink w:anchor="сод" w:history="1">
        <w:r w:rsidR="00890887" w:rsidRPr="00890887">
          <w:rPr>
            <w:rFonts w:ascii="Times New Roman" w:hAnsi="Times New Roman" w:cs="Times New Roman"/>
          </w:rPr>
          <w:t>Содержательный раздел</w:t>
        </w:r>
      </w:hyperlink>
      <w:r w:rsidR="00890887" w:rsidRPr="00890887">
        <w:rPr>
          <w:rFonts w:ascii="Times New Roman" w:hAnsi="Times New Roman" w:cs="Times New Roman"/>
        </w:rPr>
        <w:t xml:space="preserve"> ……………………………………………………………..11</w:t>
      </w:r>
    </w:p>
    <w:p w:rsidR="00890887" w:rsidRPr="00890887" w:rsidRDefault="00A22EA5" w:rsidP="00890887">
      <w:pPr>
        <w:rPr>
          <w:rFonts w:ascii="Times New Roman" w:hAnsi="Times New Roman" w:cs="Times New Roman"/>
        </w:rPr>
      </w:pPr>
      <w:hyperlink w:anchor="ууд" w:history="1">
        <w:r w:rsidR="00890887" w:rsidRPr="00890887">
          <w:rPr>
            <w:rFonts w:ascii="Times New Roman" w:hAnsi="Times New Roman" w:cs="Times New Roman"/>
          </w:rPr>
          <w:t>Программа развития универсальных учебных действий</w:t>
        </w:r>
      </w:hyperlink>
      <w:r w:rsidR="00890887" w:rsidRPr="00890887">
        <w:rPr>
          <w:rFonts w:ascii="Times New Roman" w:hAnsi="Times New Roman" w:cs="Times New Roman"/>
        </w:rPr>
        <w:t xml:space="preserve"> …………….……11</w:t>
      </w:r>
    </w:p>
    <w:p w:rsidR="00890887" w:rsidRPr="00890887" w:rsidRDefault="00A22EA5" w:rsidP="00890887">
      <w:pPr>
        <w:rPr>
          <w:rFonts w:ascii="Times New Roman" w:hAnsi="Times New Roman" w:cs="Times New Roman"/>
        </w:rPr>
      </w:pPr>
      <w:hyperlink w:anchor="ппу" w:history="1">
        <w:r w:rsidR="00890887" w:rsidRPr="00890887">
          <w:rPr>
            <w:rFonts w:ascii="Times New Roman" w:hAnsi="Times New Roman" w:cs="Times New Roman"/>
          </w:rPr>
          <w:t>Примерные программы учебных предметов</w:t>
        </w:r>
      </w:hyperlink>
      <w:r w:rsidR="00890887" w:rsidRPr="00890887">
        <w:rPr>
          <w:rFonts w:ascii="Times New Roman" w:hAnsi="Times New Roman" w:cs="Times New Roman"/>
        </w:rPr>
        <w:t xml:space="preserve"> ……………………………….11</w:t>
      </w:r>
    </w:p>
    <w:p w:rsidR="00890887" w:rsidRPr="00890887" w:rsidRDefault="00A22EA5" w:rsidP="00890887">
      <w:pPr>
        <w:rPr>
          <w:rFonts w:ascii="Times New Roman" w:hAnsi="Times New Roman" w:cs="Times New Roman"/>
        </w:rPr>
      </w:pPr>
      <w:hyperlink w:anchor="вос" w:history="1">
        <w:r w:rsidR="00890887" w:rsidRPr="00890887">
          <w:rPr>
            <w:rFonts w:ascii="Times New Roman" w:hAnsi="Times New Roman" w:cs="Times New Roman"/>
          </w:rPr>
          <w:t xml:space="preserve">Программа воспитания и социализации </w:t>
        </w:r>
        <w:proofErr w:type="gramStart"/>
        <w:r w:rsidR="00890887" w:rsidRPr="00890887">
          <w:rPr>
            <w:rFonts w:ascii="Times New Roman" w:hAnsi="Times New Roman" w:cs="Times New Roman"/>
          </w:rPr>
          <w:t>обучающихся</w:t>
        </w:r>
        <w:proofErr w:type="gramEnd"/>
      </w:hyperlink>
      <w:r w:rsidR="00890887" w:rsidRPr="00890887">
        <w:rPr>
          <w:rFonts w:ascii="Times New Roman" w:hAnsi="Times New Roman" w:cs="Times New Roman"/>
        </w:rPr>
        <w:t xml:space="preserve"> ……………………11</w:t>
      </w:r>
    </w:p>
    <w:p w:rsidR="00890887" w:rsidRPr="00890887" w:rsidRDefault="00A22EA5" w:rsidP="00890887">
      <w:pPr>
        <w:rPr>
          <w:rFonts w:ascii="Times New Roman" w:hAnsi="Times New Roman" w:cs="Times New Roman"/>
        </w:rPr>
      </w:pPr>
      <w:hyperlink w:anchor="кор" w:history="1">
        <w:r w:rsidR="00890887" w:rsidRPr="00890887">
          <w:rPr>
            <w:rFonts w:ascii="Times New Roman" w:hAnsi="Times New Roman" w:cs="Times New Roman"/>
          </w:rPr>
          <w:t>Программа коррекционной работы</w:t>
        </w:r>
      </w:hyperlink>
      <w:r w:rsidR="00890887" w:rsidRPr="00890887">
        <w:rPr>
          <w:rFonts w:ascii="Times New Roman" w:hAnsi="Times New Roman" w:cs="Times New Roman"/>
        </w:rPr>
        <w:t xml:space="preserve"> …………………………………………11</w:t>
      </w:r>
    </w:p>
    <w:p w:rsidR="00890887" w:rsidRPr="00890887" w:rsidRDefault="00A22EA5" w:rsidP="00890887">
      <w:pPr>
        <w:rPr>
          <w:rFonts w:ascii="Times New Roman" w:hAnsi="Times New Roman" w:cs="Times New Roman"/>
        </w:rPr>
      </w:pPr>
      <w:hyperlink w:anchor="орг" w:history="1">
        <w:r w:rsidR="00890887" w:rsidRPr="00890887">
          <w:rPr>
            <w:rFonts w:ascii="Times New Roman" w:hAnsi="Times New Roman" w:cs="Times New Roman"/>
          </w:rPr>
          <w:t>Организационный раздел</w:t>
        </w:r>
      </w:hyperlink>
      <w:r w:rsidR="00890887" w:rsidRPr="00890887">
        <w:rPr>
          <w:rFonts w:ascii="Times New Roman" w:hAnsi="Times New Roman" w:cs="Times New Roman"/>
        </w:rPr>
        <w:t xml:space="preserve"> …………………………………………………………….61</w:t>
      </w:r>
    </w:p>
    <w:p w:rsidR="00890887" w:rsidRPr="00890887" w:rsidRDefault="00A22EA5" w:rsidP="00890887">
      <w:pPr>
        <w:rPr>
          <w:rFonts w:ascii="Times New Roman" w:hAnsi="Times New Roman" w:cs="Times New Roman"/>
        </w:rPr>
      </w:pPr>
      <w:hyperlink w:anchor="уп" w:history="1">
        <w:r w:rsidR="00890887" w:rsidRPr="00890887">
          <w:rPr>
            <w:rFonts w:ascii="Times New Roman" w:hAnsi="Times New Roman" w:cs="Times New Roman"/>
          </w:rPr>
          <w:t>Примерный учебный план</w:t>
        </w:r>
      </w:hyperlink>
      <w:r w:rsidR="00890887" w:rsidRPr="00890887">
        <w:rPr>
          <w:rFonts w:ascii="Times New Roman" w:hAnsi="Times New Roman" w:cs="Times New Roman"/>
        </w:rPr>
        <w:t xml:space="preserve"> ……………………………………………………….61</w:t>
      </w:r>
    </w:p>
    <w:p w:rsidR="00890887" w:rsidRPr="00890887" w:rsidRDefault="00A22EA5" w:rsidP="00890887">
      <w:pPr>
        <w:rPr>
          <w:rFonts w:ascii="Times New Roman" w:hAnsi="Times New Roman" w:cs="Times New Roman"/>
        </w:rPr>
      </w:pPr>
      <w:hyperlink w:anchor="уг" w:history="1">
        <w:r w:rsidR="00890887" w:rsidRPr="00890887">
          <w:rPr>
            <w:rFonts w:ascii="Times New Roman" w:hAnsi="Times New Roman" w:cs="Times New Roman"/>
          </w:rPr>
          <w:t>2.3.1.1.Примерный календарный учебный график</w:t>
        </w:r>
      </w:hyperlink>
      <w:r w:rsidR="00890887" w:rsidRPr="00890887">
        <w:rPr>
          <w:rFonts w:ascii="Times New Roman" w:hAnsi="Times New Roman" w:cs="Times New Roman"/>
        </w:rPr>
        <w:t>……………………………………...61</w:t>
      </w:r>
    </w:p>
    <w:p w:rsidR="00890887" w:rsidRPr="00890887" w:rsidRDefault="00A22EA5" w:rsidP="00890887">
      <w:pPr>
        <w:rPr>
          <w:rFonts w:ascii="Times New Roman" w:hAnsi="Times New Roman" w:cs="Times New Roman"/>
        </w:rPr>
      </w:pPr>
      <w:hyperlink w:anchor="вд" w:history="1">
        <w:r w:rsidR="00890887" w:rsidRPr="00890887">
          <w:rPr>
            <w:rFonts w:ascii="Times New Roman" w:hAnsi="Times New Roman" w:cs="Times New Roman"/>
          </w:rPr>
          <w:t>2.3.1.2. Примерный план внеурочной деятельности</w:t>
        </w:r>
      </w:hyperlink>
      <w:r w:rsidR="00890887" w:rsidRPr="00890887">
        <w:rPr>
          <w:rFonts w:ascii="Times New Roman" w:hAnsi="Times New Roman" w:cs="Times New Roman"/>
        </w:rPr>
        <w:t xml:space="preserve"> ……………………………………61</w:t>
      </w:r>
    </w:p>
    <w:p w:rsidR="00890887" w:rsidRPr="00890887" w:rsidRDefault="00A22EA5" w:rsidP="00890887">
      <w:pPr>
        <w:rPr>
          <w:rFonts w:ascii="Times New Roman" w:hAnsi="Times New Roman" w:cs="Times New Roman"/>
        </w:rPr>
      </w:pPr>
      <w:hyperlink w:anchor="ур" w:history="1">
        <w:r w:rsidR="00890887" w:rsidRPr="00890887">
          <w:rPr>
            <w:rFonts w:ascii="Times New Roman" w:hAnsi="Times New Roman" w:cs="Times New Roman"/>
          </w:rPr>
          <w:t>2.3.2. Система условий реализации</w:t>
        </w:r>
      </w:hyperlink>
      <w:r w:rsidR="00890887" w:rsidRPr="00890887">
        <w:rPr>
          <w:rFonts w:ascii="Times New Roman" w:hAnsi="Times New Roman" w:cs="Times New Roman"/>
        </w:rPr>
        <w:t xml:space="preserve"> ………………………………………………….…..61</w:t>
      </w:r>
    </w:p>
    <w:p w:rsidR="00890887" w:rsidRPr="00890887" w:rsidRDefault="00A22EA5" w:rsidP="00890887">
      <w:pPr>
        <w:rPr>
          <w:rFonts w:ascii="Times New Roman" w:hAnsi="Times New Roman" w:cs="Times New Roman"/>
        </w:rPr>
      </w:pPr>
      <w:hyperlink w:anchor="ку" w:history="1">
        <w:r w:rsidR="00890887" w:rsidRPr="00890887">
          <w:rPr>
            <w:rFonts w:ascii="Times New Roman" w:hAnsi="Times New Roman" w:cs="Times New Roman"/>
          </w:rPr>
          <w:t>2.3.2.1. Описание кадровых условий</w:t>
        </w:r>
      </w:hyperlink>
      <w:r w:rsidR="00890887" w:rsidRPr="00890887">
        <w:rPr>
          <w:rFonts w:ascii="Times New Roman" w:hAnsi="Times New Roman" w:cs="Times New Roman"/>
        </w:rPr>
        <w:t xml:space="preserve"> …………………………………………………….61</w:t>
      </w:r>
    </w:p>
    <w:p w:rsidR="00890887" w:rsidRPr="00890887" w:rsidRDefault="00A22EA5" w:rsidP="00890887">
      <w:pPr>
        <w:rPr>
          <w:rFonts w:ascii="Times New Roman" w:hAnsi="Times New Roman" w:cs="Times New Roman"/>
        </w:rPr>
      </w:pPr>
      <w:hyperlink w:anchor="ппу" w:history="1">
        <w:r w:rsidR="00890887" w:rsidRPr="00890887">
          <w:rPr>
            <w:rFonts w:ascii="Times New Roman" w:hAnsi="Times New Roman" w:cs="Times New Roman"/>
          </w:rPr>
          <w:t>2.3.2.2. Психолого-педагогические условия</w:t>
        </w:r>
      </w:hyperlink>
      <w:r w:rsidR="00890887" w:rsidRPr="00890887">
        <w:rPr>
          <w:rFonts w:ascii="Times New Roman" w:hAnsi="Times New Roman" w:cs="Times New Roman"/>
        </w:rPr>
        <w:t>……………………………………………..62</w:t>
      </w:r>
    </w:p>
    <w:p w:rsidR="00890887" w:rsidRPr="00890887" w:rsidRDefault="00A22EA5" w:rsidP="00890887">
      <w:pPr>
        <w:rPr>
          <w:rFonts w:ascii="Times New Roman" w:hAnsi="Times New Roman" w:cs="Times New Roman"/>
        </w:rPr>
      </w:pPr>
      <w:hyperlink w:anchor="фу" w:history="1">
        <w:r w:rsidR="00890887" w:rsidRPr="00890887">
          <w:rPr>
            <w:rFonts w:ascii="Times New Roman" w:hAnsi="Times New Roman" w:cs="Times New Roman"/>
          </w:rPr>
          <w:t>2.3.2.3. Финансово-экономические условия</w:t>
        </w:r>
      </w:hyperlink>
      <w:r w:rsidR="00890887" w:rsidRPr="00890887">
        <w:rPr>
          <w:rFonts w:ascii="Times New Roman" w:hAnsi="Times New Roman" w:cs="Times New Roman"/>
        </w:rPr>
        <w:t>……………………………………………..63</w:t>
      </w:r>
    </w:p>
    <w:p w:rsidR="00890887" w:rsidRPr="00890887" w:rsidRDefault="00A22EA5" w:rsidP="00890887">
      <w:pPr>
        <w:rPr>
          <w:rFonts w:ascii="Times New Roman" w:hAnsi="Times New Roman" w:cs="Times New Roman"/>
        </w:rPr>
      </w:pPr>
      <w:hyperlink w:anchor="мту" w:history="1">
        <w:r w:rsidR="00890887" w:rsidRPr="00890887">
          <w:rPr>
            <w:rFonts w:ascii="Times New Roman" w:hAnsi="Times New Roman" w:cs="Times New Roman"/>
          </w:rPr>
          <w:t>2.3.2.4. Материально-технические условия</w:t>
        </w:r>
      </w:hyperlink>
      <w:r w:rsidR="00890887" w:rsidRPr="00890887">
        <w:rPr>
          <w:rFonts w:ascii="Times New Roman" w:hAnsi="Times New Roman" w:cs="Times New Roman"/>
        </w:rPr>
        <w:t>………………………………………………64</w:t>
      </w:r>
    </w:p>
    <w:p w:rsidR="00890887" w:rsidRPr="00890887" w:rsidRDefault="00A22EA5" w:rsidP="00890887">
      <w:pPr>
        <w:rPr>
          <w:rFonts w:ascii="Times New Roman" w:hAnsi="Times New Roman" w:cs="Times New Roman"/>
        </w:rPr>
      </w:pPr>
      <w:hyperlink w:anchor="иму" w:history="1">
        <w:r w:rsidR="00890887" w:rsidRPr="00890887">
          <w:rPr>
            <w:rFonts w:ascii="Times New Roman" w:hAnsi="Times New Roman" w:cs="Times New Roman"/>
          </w:rPr>
          <w:t>2.3.2.5. Информационно-методические условия</w:t>
        </w:r>
      </w:hyperlink>
      <w:r w:rsidR="00890887" w:rsidRPr="00890887">
        <w:rPr>
          <w:rFonts w:ascii="Times New Roman" w:hAnsi="Times New Roman" w:cs="Times New Roman"/>
        </w:rPr>
        <w:t>………………………………………...64</w:t>
      </w:r>
    </w:p>
    <w:p w:rsidR="00890887" w:rsidRPr="00890887" w:rsidRDefault="00890887" w:rsidP="00890887">
      <w:pPr>
        <w:rPr>
          <w:rFonts w:ascii="Times New Roman" w:hAnsi="Times New Roman" w:cs="Times New Roman"/>
        </w:rPr>
      </w:pPr>
    </w:p>
    <w:p w:rsidR="00890887" w:rsidRPr="00890887" w:rsidRDefault="00A22EA5" w:rsidP="00890887">
      <w:pPr>
        <w:rPr>
          <w:rFonts w:ascii="Times New Roman" w:hAnsi="Times New Roman" w:cs="Times New Roman"/>
        </w:rPr>
      </w:pPr>
      <w:hyperlink w:anchor="воспит" w:history="1">
        <w:r w:rsidR="00890887" w:rsidRPr="00890887">
          <w:rPr>
            <w:rFonts w:ascii="Times New Roman" w:hAnsi="Times New Roman" w:cs="Times New Roman"/>
          </w:rPr>
          <w:t>3.2.3.</w:t>
        </w:r>
        <w:r w:rsidR="00890887" w:rsidRPr="00890887">
          <w:rPr>
            <w:rFonts w:ascii="Times New Roman" w:hAnsi="Times New Roman" w:cs="Times New Roman"/>
          </w:rPr>
          <w:tab/>
          <w:t xml:space="preserve">Программа воспитания и социализации </w:t>
        </w:r>
        <w:proofErr w:type="gramStart"/>
        <w:r w:rsidR="00890887" w:rsidRPr="00890887">
          <w:rPr>
            <w:rFonts w:ascii="Times New Roman" w:hAnsi="Times New Roman" w:cs="Times New Roman"/>
          </w:rPr>
          <w:t>обучающихся</w:t>
        </w:r>
        <w:proofErr w:type="gramEnd"/>
      </w:hyperlink>
      <w:r w:rsidR="00890887" w:rsidRPr="00890887">
        <w:rPr>
          <w:rFonts w:ascii="Times New Roman" w:hAnsi="Times New Roman" w:cs="Times New Roman"/>
        </w:rPr>
        <w:t>…………………………….393</w:t>
      </w:r>
    </w:p>
    <w:p w:rsidR="00890887" w:rsidRPr="00890887" w:rsidRDefault="00A22EA5" w:rsidP="00890887">
      <w:pPr>
        <w:rPr>
          <w:rFonts w:ascii="Times New Roman" w:hAnsi="Times New Roman" w:cs="Times New Roman"/>
        </w:rPr>
      </w:pPr>
      <w:hyperlink w:anchor="пер" w:history="1">
        <w:r w:rsidR="00890887" w:rsidRPr="00890887">
          <w:rPr>
            <w:rFonts w:ascii="Times New Roman" w:hAnsi="Times New Roman" w:cs="Times New Roman"/>
          </w:rPr>
          <w:t>3.2.4.</w:t>
        </w:r>
        <w:r w:rsidR="00890887" w:rsidRPr="00890887">
          <w:rPr>
            <w:rFonts w:ascii="Times New Roman" w:hAnsi="Times New Roman" w:cs="Times New Roman"/>
          </w:rPr>
          <w:tab/>
          <w:t>Программа коррекционной работы</w:t>
        </w:r>
      </w:hyperlink>
      <w:r w:rsidR="00890887" w:rsidRPr="00890887">
        <w:rPr>
          <w:rFonts w:ascii="Times New Roman" w:hAnsi="Times New Roman" w:cs="Times New Roman"/>
        </w:rPr>
        <w:t>………………………………………………….410</w:t>
      </w:r>
    </w:p>
    <w:p w:rsidR="00890887" w:rsidRPr="00890887" w:rsidRDefault="00A22EA5" w:rsidP="00890887">
      <w:pPr>
        <w:rPr>
          <w:rFonts w:ascii="Times New Roman" w:hAnsi="Times New Roman" w:cs="Times New Roman"/>
        </w:rPr>
      </w:pPr>
      <w:hyperlink w:anchor="ор" w:history="1">
        <w:r w:rsidR="00890887" w:rsidRPr="00890887">
          <w:rPr>
            <w:rFonts w:ascii="Times New Roman" w:hAnsi="Times New Roman" w:cs="Times New Roman"/>
          </w:rPr>
          <w:t>3.3.</w:t>
        </w:r>
        <w:r w:rsidR="00890887" w:rsidRPr="00890887">
          <w:rPr>
            <w:rFonts w:ascii="Times New Roman" w:hAnsi="Times New Roman" w:cs="Times New Roman"/>
          </w:rPr>
          <w:tab/>
          <w:t>Организационный раздел</w:t>
        </w:r>
      </w:hyperlink>
      <w:r w:rsidR="00890887" w:rsidRPr="00890887">
        <w:rPr>
          <w:rFonts w:ascii="Times New Roman" w:hAnsi="Times New Roman" w:cs="Times New Roman"/>
        </w:rPr>
        <w:t xml:space="preserve"> …………………………………………………………….463</w:t>
      </w:r>
    </w:p>
    <w:p w:rsidR="00890887" w:rsidRPr="00890887" w:rsidRDefault="00A22EA5" w:rsidP="00890887">
      <w:pPr>
        <w:rPr>
          <w:rFonts w:ascii="Times New Roman" w:hAnsi="Times New Roman" w:cs="Times New Roman"/>
        </w:rPr>
      </w:pPr>
      <w:hyperlink w:anchor="пуп" w:history="1">
        <w:r w:rsidR="00890887" w:rsidRPr="00890887">
          <w:rPr>
            <w:rFonts w:ascii="Times New Roman" w:hAnsi="Times New Roman" w:cs="Times New Roman"/>
          </w:rPr>
          <w:t>3.3.1.</w:t>
        </w:r>
        <w:r w:rsidR="00890887" w:rsidRPr="00890887">
          <w:rPr>
            <w:rFonts w:ascii="Times New Roman" w:hAnsi="Times New Roman" w:cs="Times New Roman"/>
          </w:rPr>
          <w:tab/>
        </w:r>
        <w:r w:rsidR="00890887">
          <w:rPr>
            <w:rFonts w:ascii="Times New Roman" w:hAnsi="Times New Roman" w:cs="Times New Roman"/>
          </w:rPr>
          <w:t>Учебный план</w:t>
        </w:r>
      </w:hyperlink>
      <w:r w:rsidR="00890887" w:rsidRPr="00890887">
        <w:rPr>
          <w:rFonts w:ascii="Times New Roman" w:hAnsi="Times New Roman" w:cs="Times New Roman"/>
        </w:rPr>
        <w:t>……………………………………………………………463</w:t>
      </w:r>
    </w:p>
    <w:p w:rsidR="00890887" w:rsidRPr="00890887" w:rsidRDefault="00A22EA5" w:rsidP="00890887">
      <w:pPr>
        <w:rPr>
          <w:rFonts w:ascii="Times New Roman" w:hAnsi="Times New Roman" w:cs="Times New Roman"/>
        </w:rPr>
      </w:pPr>
      <w:hyperlink w:anchor="пгу" w:history="1">
        <w:r w:rsidR="00890887" w:rsidRPr="00890887">
          <w:rPr>
            <w:rFonts w:ascii="Times New Roman" w:hAnsi="Times New Roman" w:cs="Times New Roman"/>
          </w:rPr>
          <w:t>3.3.1.1.Примерный календарный учебный график</w:t>
        </w:r>
      </w:hyperlink>
      <w:r w:rsidR="00890887" w:rsidRPr="00890887">
        <w:rPr>
          <w:rFonts w:ascii="Times New Roman" w:hAnsi="Times New Roman" w:cs="Times New Roman"/>
        </w:rPr>
        <w:t>………………………………………….464</w:t>
      </w:r>
    </w:p>
    <w:p w:rsidR="00890887" w:rsidRPr="00890887" w:rsidRDefault="00890887" w:rsidP="00890887">
      <w:pPr>
        <w:rPr>
          <w:rFonts w:ascii="Times New Roman" w:hAnsi="Times New Roman" w:cs="Times New Roman"/>
        </w:rPr>
      </w:pPr>
      <w:r w:rsidRPr="00890887">
        <w:rPr>
          <w:rFonts w:ascii="Times New Roman" w:hAnsi="Times New Roman" w:cs="Times New Roman"/>
        </w:rPr>
        <w:t>3.3.1.1. Примерный план внеурочной деятельности………………………………………..464</w:t>
      </w:r>
    </w:p>
    <w:p w:rsidR="00890887" w:rsidRPr="00890887" w:rsidRDefault="00A22EA5" w:rsidP="00890887">
      <w:pPr>
        <w:rPr>
          <w:rFonts w:ascii="Times New Roman" w:hAnsi="Times New Roman" w:cs="Times New Roman"/>
        </w:rPr>
      </w:pPr>
      <w:hyperlink w:anchor="сур" w:history="1">
        <w:r w:rsidR="00890887" w:rsidRPr="00890887">
          <w:rPr>
            <w:rFonts w:ascii="Times New Roman" w:hAnsi="Times New Roman" w:cs="Times New Roman"/>
          </w:rPr>
          <w:t>3.3.2. Система условий реализации</w:t>
        </w:r>
      </w:hyperlink>
      <w:r w:rsidR="00890887" w:rsidRPr="00890887">
        <w:rPr>
          <w:rFonts w:ascii="Times New Roman" w:hAnsi="Times New Roman" w:cs="Times New Roman"/>
        </w:rPr>
        <w:t>………………………………………………………….465</w:t>
      </w:r>
    </w:p>
    <w:p w:rsidR="00890887" w:rsidRPr="00890887" w:rsidRDefault="00A22EA5" w:rsidP="00890887">
      <w:pPr>
        <w:rPr>
          <w:rFonts w:ascii="Times New Roman" w:hAnsi="Times New Roman" w:cs="Times New Roman"/>
        </w:rPr>
      </w:pPr>
      <w:hyperlink w:anchor="оку" w:history="1">
        <w:r w:rsidR="00890887" w:rsidRPr="00890887">
          <w:rPr>
            <w:rFonts w:ascii="Times New Roman" w:hAnsi="Times New Roman" w:cs="Times New Roman"/>
          </w:rPr>
          <w:t>3.3.2.1. Описание кадровых условий</w:t>
        </w:r>
      </w:hyperlink>
      <w:r w:rsidR="00890887" w:rsidRPr="00890887">
        <w:rPr>
          <w:rFonts w:ascii="Times New Roman" w:hAnsi="Times New Roman" w:cs="Times New Roman"/>
        </w:rPr>
        <w:t>………………………………………………………...465</w:t>
      </w:r>
    </w:p>
    <w:p w:rsidR="00890887" w:rsidRPr="00890887" w:rsidRDefault="00A22EA5" w:rsidP="00890887">
      <w:pPr>
        <w:rPr>
          <w:rFonts w:ascii="Times New Roman" w:hAnsi="Times New Roman" w:cs="Times New Roman"/>
        </w:rPr>
      </w:pPr>
      <w:hyperlink w:anchor="ппс" w:history="1">
        <w:r w:rsidR="00890887" w:rsidRPr="00890887">
          <w:rPr>
            <w:rFonts w:ascii="Times New Roman" w:hAnsi="Times New Roman" w:cs="Times New Roman"/>
          </w:rPr>
          <w:t>3.3.2.2. Психолого-педагогические условия</w:t>
        </w:r>
      </w:hyperlink>
      <w:r w:rsidR="00890887" w:rsidRPr="00890887">
        <w:rPr>
          <w:rFonts w:ascii="Times New Roman" w:hAnsi="Times New Roman" w:cs="Times New Roman"/>
        </w:rPr>
        <w:t>……………………………………………...…465</w:t>
      </w:r>
    </w:p>
    <w:p w:rsidR="00890887" w:rsidRPr="00890887" w:rsidRDefault="00A22EA5" w:rsidP="00890887">
      <w:pPr>
        <w:rPr>
          <w:rFonts w:ascii="Times New Roman" w:hAnsi="Times New Roman" w:cs="Times New Roman"/>
        </w:rPr>
      </w:pPr>
      <w:hyperlink w:anchor="фэо" w:history="1">
        <w:r w:rsidR="00890887" w:rsidRPr="00890887">
          <w:rPr>
            <w:rFonts w:ascii="Times New Roman" w:hAnsi="Times New Roman" w:cs="Times New Roman"/>
          </w:rPr>
          <w:t>3.3.2.3. Финансово-экономические условия</w:t>
        </w:r>
      </w:hyperlink>
      <w:r w:rsidR="00890887" w:rsidRPr="00890887">
        <w:rPr>
          <w:rFonts w:ascii="Times New Roman" w:hAnsi="Times New Roman" w:cs="Times New Roman"/>
        </w:rPr>
        <w:t>.………………………………………………..466</w:t>
      </w:r>
    </w:p>
    <w:p w:rsidR="00890887" w:rsidRPr="00890887" w:rsidRDefault="00A22EA5" w:rsidP="00890887">
      <w:pPr>
        <w:rPr>
          <w:rFonts w:ascii="Times New Roman" w:hAnsi="Times New Roman" w:cs="Times New Roman"/>
        </w:rPr>
      </w:pPr>
      <w:hyperlink w:anchor="матех" w:history="1">
        <w:r w:rsidR="00890887" w:rsidRPr="00890887">
          <w:rPr>
            <w:rFonts w:ascii="Times New Roman" w:hAnsi="Times New Roman" w:cs="Times New Roman"/>
          </w:rPr>
          <w:t>3.3.2.4. Материально-технические условия</w:t>
        </w:r>
      </w:hyperlink>
      <w:r w:rsidR="00890887" w:rsidRPr="00890887">
        <w:rPr>
          <w:rFonts w:ascii="Times New Roman" w:hAnsi="Times New Roman" w:cs="Times New Roman"/>
        </w:rPr>
        <w:t>…………………………………………………467</w:t>
      </w:r>
    </w:p>
    <w:p w:rsidR="00890887" w:rsidRPr="00890887" w:rsidRDefault="00A22EA5" w:rsidP="00890887">
      <w:pPr>
        <w:rPr>
          <w:rFonts w:ascii="Times New Roman" w:hAnsi="Times New Roman" w:cs="Times New Roman"/>
        </w:rPr>
      </w:pPr>
      <w:hyperlink w:anchor="инфус" w:history="1">
        <w:r w:rsidR="00890887" w:rsidRPr="00890887">
          <w:rPr>
            <w:rFonts w:ascii="Times New Roman" w:hAnsi="Times New Roman" w:cs="Times New Roman"/>
          </w:rPr>
          <w:t>3.3.2.5. Информационно-методические условия</w:t>
        </w:r>
      </w:hyperlink>
      <w:r w:rsidR="00890887" w:rsidRPr="00890887">
        <w:rPr>
          <w:rFonts w:ascii="Times New Roman" w:hAnsi="Times New Roman" w:cs="Times New Roman"/>
        </w:rPr>
        <w:t>……………………………………………468</w:t>
      </w:r>
    </w:p>
    <w:p w:rsidR="00890887" w:rsidRPr="00890887" w:rsidRDefault="00890887" w:rsidP="00890887">
      <w:pPr>
        <w:rPr>
          <w:rFonts w:ascii="Times New Roman" w:hAnsi="Times New Roman" w:cs="Times New Roman"/>
        </w:rPr>
      </w:pPr>
      <w:r w:rsidRPr="00890887">
        <w:rPr>
          <w:rFonts w:ascii="Times New Roman" w:hAnsi="Times New Roman" w:cs="Times New Roman"/>
        </w:rPr>
        <w:t> </w:t>
      </w:r>
    </w:p>
    <w:bookmarkEnd w:id="3"/>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pPr>
      <w:bookmarkStart w:id="4" w:name="опо"/>
      <w:r w:rsidRPr="00890887">
        <w:rPr>
          <w:rFonts w:ascii="Times New Roman" w:hAnsi="Times New Roman" w:cs="Times New Roman"/>
        </w:rPr>
        <w:lastRenderedPageBreak/>
        <w:t>1. Общие положения</w:t>
      </w:r>
    </w:p>
    <w:bookmarkEnd w:id="4"/>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и назначение адаптированной основной общеобразовательной программы начального общего образования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тяжелыми нарушениями речи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Адаптированная основная общеобразовательная программа (далее – АООП) основного общего образования (далее – ООО) обучающихся с тяжелыми нарушениями речи (далее – ТНР) – это образовательная программа, предназначенная для получения основного общего образования 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Обучающийся</w:t>
      </w:r>
      <w:proofErr w:type="gramEnd"/>
      <w:r w:rsidRPr="00890887">
        <w:rPr>
          <w:rFonts w:ascii="Times New Roman" w:hAnsi="Times New Roman" w:cs="Times New Roman"/>
        </w:rPr>
        <w:t xml:space="preserve"> с тяжелыми нарушениями речи (ТНР) – физическое лицо, освоившее образовательную программу 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без реализации специальных условий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Статус </w:t>
      </w:r>
      <w:proofErr w:type="gramStart"/>
      <w:r w:rsidRPr="00890887">
        <w:rPr>
          <w:rFonts w:ascii="Times New Roman" w:hAnsi="Times New Roman" w:cs="Times New Roman"/>
        </w:rPr>
        <w:t>обучающегося</w:t>
      </w:r>
      <w:proofErr w:type="gramEnd"/>
      <w:r w:rsidRPr="00890887">
        <w:rPr>
          <w:rFonts w:ascii="Times New Roman" w:hAnsi="Times New Roman" w:cs="Times New Roman"/>
        </w:rPr>
        <w:t xml:space="preserve"> с ТНР устанавливается психолого-медико-педагогической комиссией.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условии компенсации нарушений во время обучения по решению ПМПК </w:t>
      </w:r>
      <w:proofErr w:type="gramStart"/>
      <w:r w:rsidRPr="00890887">
        <w:rPr>
          <w:rFonts w:ascii="Times New Roman" w:hAnsi="Times New Roman" w:cs="Times New Roman"/>
        </w:rPr>
        <w:t>обучающийся</w:t>
      </w:r>
      <w:proofErr w:type="gramEnd"/>
      <w:r w:rsidRPr="00890887">
        <w:rPr>
          <w:rFonts w:ascii="Times New Roman" w:hAnsi="Times New Roman" w:cs="Times New Roman"/>
        </w:rPr>
        <w:t xml:space="preserve"> может быть переведен на основную программу основного общего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АООП ООО обучающихся с ТНР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(далее – ФГОС) ООО и с учетом Примерной адаптированной основной общеобразовательной программы начального общего образования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АООП ООО обучающихся с ТНР определяет содержание образования, ожидаемые результаты и условия ее реализации.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АООП ООО обучающихся с ТНР состоит из двух вариантов, соответствующих особым образовательным потребностям обучающихся с ТНР, которые определяются уровнем сформированности устной и письменной речи, </w:t>
      </w:r>
      <w:proofErr w:type="spellStart"/>
      <w:r w:rsidRPr="00890887">
        <w:rPr>
          <w:rFonts w:ascii="Times New Roman" w:hAnsi="Times New Roman" w:cs="Times New Roman"/>
        </w:rPr>
        <w:t>этиопатогенезом</w:t>
      </w:r>
      <w:proofErr w:type="spellEnd"/>
      <w:r w:rsidRPr="00890887">
        <w:rPr>
          <w:rFonts w:ascii="Times New Roman" w:hAnsi="Times New Roman" w:cs="Times New Roman"/>
        </w:rPr>
        <w:t xml:space="preserve">, структурой нарушений формирования речевой деятельности и проявляются в различных потенциальных возможностях освоения содержания образования: вариант 5.1 и вариант 5.2. Соответственно, в АООП ООО предусмотрена дифференциация требований </w:t>
      </w:r>
      <w:proofErr w:type="gramStart"/>
      <w:r w:rsidRPr="00890887">
        <w:rPr>
          <w:rFonts w:ascii="Times New Roman" w:hAnsi="Times New Roman" w:cs="Times New Roman"/>
        </w:rPr>
        <w:t>к</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структуре образовательной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условиям реализации образовательной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результатам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Применение вариативного подхода </w:t>
      </w:r>
      <w:proofErr w:type="gramStart"/>
      <w:r w:rsidRPr="00890887">
        <w:rPr>
          <w:rFonts w:ascii="Times New Roman" w:hAnsi="Times New Roman" w:cs="Times New Roman"/>
        </w:rPr>
        <w:t>с</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содержанию</w:t>
      </w:r>
      <w:proofErr w:type="gramEnd"/>
      <w:r w:rsidRPr="00890887">
        <w:rPr>
          <w:rFonts w:ascii="Times New Roman" w:hAnsi="Times New Roman" w:cs="Times New Roman"/>
        </w:rPr>
        <w:t xml:space="preserve"> образования и способам реализации программных требований способствует обеспечению разнообразия содержания, предоставляя обучающимся с ТНР возможность реализовать индивидуальный потенциал развития.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Структура адаптированной основной общеобразовательной программы основного общего образования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каждого из вариантов обучения состоит из обязательной части и части, формируемой участниками образовательных отношений.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АООП ООО обучающихся с ТНР содержит три раздела: целевой, содержательный и организационный.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Целевой раздел определяет общее назначение, цели и задачи реализации, принципы и подходы, планируемые результаты реализации АООП ООО, кроме того, в целевом разделе описывается системы оценки достижения планируемых результатов освоения АООП ООО по каждому варианту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Содержательный раздел включает программы, ориентированные на достижение личностных, предметных и метапредметных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программу формирования универсальных учебных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примерные программы учебных предметов, коррекционных курсов;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программу коррекционной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программу воспитания и социализации.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Организационный раздел включает примерный учебный план ООО, примерный учебный календарный график, примерный план внеурочной деятельности, описание системы специальных условий реализации АООП ООО обучающихся с ТНР.</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 w:name="аопод"/>
      <w:r w:rsidRPr="00890887">
        <w:rPr>
          <w:rFonts w:ascii="Times New Roman" w:hAnsi="Times New Roman" w:cs="Times New Roman"/>
        </w:rPr>
        <w:t>2. АДАПТИРОВАННАЯ ОСНОВНАЯ ОБРАРАЗОВАТЕЛЬНАЯ ПРОГРАММА ОСНОВНОГО ОБЩЕГО ОБРАЗОВАНИЯ ОБУЧАЮЩИХСЯ С ТЯЖЕЛЫМИ НАРУШЕНИЯМИ РЕЧИ</w:t>
      </w:r>
      <w:r w:rsidRPr="00890887">
        <w:rPr>
          <w:rFonts w:ascii="Times New Roman" w:hAnsi="Times New Roman" w:cs="Times New Roman"/>
        </w:rPr>
        <w:tab/>
        <w:t>(вариант 5.1)</w:t>
      </w:r>
      <w:r w:rsidRPr="00890887">
        <w:rPr>
          <w:rFonts w:ascii="Times New Roman" w:hAnsi="Times New Roman" w:cs="Times New Roman"/>
        </w:rPr>
        <w:tab/>
      </w:r>
    </w:p>
    <w:p w:rsidR="00890887" w:rsidRPr="00890887" w:rsidRDefault="00890887" w:rsidP="00890887">
      <w:pPr>
        <w:rPr>
          <w:rFonts w:ascii="Times New Roman" w:hAnsi="Times New Roman" w:cs="Times New Roman"/>
        </w:rPr>
      </w:pPr>
      <w:bookmarkStart w:id="6" w:name="цели"/>
      <w:bookmarkStart w:id="7" w:name="задачи"/>
      <w:bookmarkEnd w:id="5"/>
      <w:r w:rsidRPr="00890887">
        <w:rPr>
          <w:rFonts w:ascii="Times New Roman" w:hAnsi="Times New Roman" w:cs="Times New Roman"/>
        </w:rPr>
        <w:t>2.1. Целевой раздел ПАООП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2.1.1. Пояснительная записка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обучения по варианту 5.1 зачисляются обучающиеся с негрубой недостаточностью полноценной речевой и/или коммуникативной </w:t>
      </w:r>
      <w:proofErr w:type="gramStart"/>
      <w:r w:rsidRPr="00890887">
        <w:rPr>
          <w:rFonts w:ascii="Times New Roman" w:hAnsi="Times New Roman" w:cs="Times New Roman"/>
        </w:rPr>
        <w:t>деятельности</w:t>
      </w:r>
      <w:proofErr w:type="gramEnd"/>
      <w:r w:rsidRPr="00890887">
        <w:rPr>
          <w:rFonts w:ascii="Times New Roman" w:hAnsi="Times New Roman" w:cs="Times New Roman"/>
        </w:rPr>
        <w:t xml:space="preserve"> как в устной, так и в письменной форме. Это может проявляться в виде следующих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1)</w:t>
      </w:r>
      <w:r w:rsidRPr="00890887">
        <w:rPr>
          <w:rFonts w:ascii="Times New Roman" w:hAnsi="Times New Roman" w:cs="Times New Roman"/>
        </w:rPr>
        <w:tab/>
      </w:r>
      <w:proofErr w:type="spellStart"/>
      <w:r w:rsidRPr="00890887">
        <w:rPr>
          <w:rFonts w:ascii="Times New Roman" w:hAnsi="Times New Roman" w:cs="Times New Roman"/>
        </w:rPr>
        <w:t>нерезко</w:t>
      </w:r>
      <w:proofErr w:type="spellEnd"/>
      <w:r w:rsidRPr="00890887">
        <w:rPr>
          <w:rFonts w:ascii="Times New Roman" w:hAnsi="Times New Roman" w:cs="Times New Roman"/>
        </w:rPr>
        <w:t xml:space="preserve"> выраженное недоразвитие устной речи, как правило, осложненное органическим поражением центральной нервной системы;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2)</w:t>
      </w:r>
      <w:r w:rsidRPr="00890887">
        <w:rPr>
          <w:rFonts w:ascii="Times New Roman" w:hAnsi="Times New Roman" w:cs="Times New Roman"/>
        </w:rPr>
        <w:tab/>
        <w:t>нарушения чтения и нарушения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3)</w:t>
      </w:r>
      <w:r w:rsidRPr="00890887">
        <w:rPr>
          <w:rFonts w:ascii="Times New Roman" w:hAnsi="Times New Roman" w:cs="Times New Roman"/>
        </w:rPr>
        <w:tab/>
      </w:r>
      <w:proofErr w:type="spellStart"/>
      <w:r w:rsidRPr="00890887">
        <w:rPr>
          <w:rFonts w:ascii="Times New Roman" w:hAnsi="Times New Roman" w:cs="Times New Roman"/>
        </w:rPr>
        <w:t>темпоритмические</w:t>
      </w:r>
      <w:proofErr w:type="spellEnd"/>
      <w:r w:rsidRPr="00890887">
        <w:rPr>
          <w:rFonts w:ascii="Times New Roman" w:hAnsi="Times New Roman" w:cs="Times New Roman"/>
        </w:rPr>
        <w:t xml:space="preserve"> нарушения речи (заикание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4)</w:t>
      </w:r>
      <w:r w:rsidRPr="00890887">
        <w:rPr>
          <w:rFonts w:ascii="Times New Roman" w:hAnsi="Times New Roman" w:cs="Times New Roman"/>
        </w:rPr>
        <w:tab/>
        <w:t>нарушения голоса (</w:t>
      </w:r>
      <w:proofErr w:type="spellStart"/>
      <w:r w:rsidRPr="00890887">
        <w:rPr>
          <w:rFonts w:ascii="Times New Roman" w:hAnsi="Times New Roman" w:cs="Times New Roman"/>
        </w:rPr>
        <w:t>дисфония</w:t>
      </w:r>
      <w:proofErr w:type="spellEnd"/>
      <w:r w:rsidRPr="00890887">
        <w:rPr>
          <w:rFonts w:ascii="Times New Roman" w:hAnsi="Times New Roman" w:cs="Times New Roman"/>
        </w:rPr>
        <w:t>, афония).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Проявлениями </w:t>
      </w:r>
      <w:proofErr w:type="spellStart"/>
      <w:r w:rsidRPr="00890887">
        <w:rPr>
          <w:rFonts w:ascii="Times New Roman" w:hAnsi="Times New Roman" w:cs="Times New Roman"/>
        </w:rPr>
        <w:t>нерезко</w:t>
      </w:r>
      <w:proofErr w:type="spellEnd"/>
      <w:r w:rsidRPr="00890887">
        <w:rPr>
          <w:rFonts w:ascii="Times New Roman" w:hAnsi="Times New Roman" w:cs="Times New Roman"/>
        </w:rPr>
        <w:t xml:space="preserve"> выраженного речевого недоразвития являются: недостатки произношения звуков, незначительное сужение словарного запаса и неустойчивое использование сложных грамматических форм и конструкций, трудности программирования и реализации развернутых монологических высказываний, отдельные неустойчивые специфические ошибки при чтении и на письме.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 детей отмечается </w:t>
      </w:r>
      <w:proofErr w:type="spellStart"/>
      <w:r w:rsidRPr="00890887">
        <w:rPr>
          <w:rFonts w:ascii="Times New Roman" w:hAnsi="Times New Roman" w:cs="Times New Roman"/>
        </w:rPr>
        <w:t>дефицитарность</w:t>
      </w:r>
      <w:proofErr w:type="spellEnd"/>
      <w:r w:rsidRPr="00890887">
        <w:rPr>
          <w:rFonts w:ascii="Times New Roman" w:hAnsi="Times New Roman" w:cs="Times New Roman"/>
        </w:rPr>
        <w:t xml:space="preserve"> языковой и метаязыковой способностей, ограниченность в сложных формах речевой деятельности (при сформированности бытовой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Дети,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w:t>
      </w:r>
      <w:r w:rsidRPr="00890887">
        <w:rPr>
          <w:rFonts w:ascii="Times New Roman" w:hAnsi="Times New Roman" w:cs="Times New Roman"/>
        </w:rPr>
        <w:lastRenderedPageBreak/>
        <w:t xml:space="preserve">языку, литературе и другим дисциплинам, освоение которых предполагает работу с текстовым материалом.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Вариант 5.1 рекомендован для детей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Это требует специального внимания к организации процедур текущего контроля и аттестации обучающихся.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2.1.2.</w:t>
      </w:r>
      <w:r w:rsidRPr="00890887">
        <w:rPr>
          <w:rFonts w:ascii="Times New Roman" w:hAnsi="Times New Roman" w:cs="Times New Roman"/>
        </w:rPr>
        <w:tab/>
        <w:t xml:space="preserve">Цели и задачи реализации </w:t>
      </w:r>
    </w:p>
    <w:bookmarkEnd w:id="6"/>
    <w:bookmarkEnd w:id="7"/>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расширение номенклатуры </w:t>
      </w:r>
      <w:proofErr w:type="spellStart"/>
      <w:r w:rsidRPr="00890887">
        <w:rPr>
          <w:rFonts w:ascii="Times New Roman" w:hAnsi="Times New Roman" w:cs="Times New Roman"/>
        </w:rPr>
        <w:t>речеязыковых</w:t>
      </w:r>
      <w:proofErr w:type="spellEnd"/>
      <w:r w:rsidRPr="00890887">
        <w:rPr>
          <w:rFonts w:ascii="Times New Roman" w:hAnsi="Times New Roman" w:cs="Times New Roman"/>
        </w:rPr>
        <w:t xml:space="preserve"> средств и формирование умения их активного использования в процессе учебной деятельности и социальной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90887" w:rsidRPr="00890887" w:rsidRDefault="00890887" w:rsidP="00890887">
      <w:pPr>
        <w:rPr>
          <w:rFonts w:ascii="Times New Roman" w:hAnsi="Times New Roman" w:cs="Times New Roman"/>
        </w:rPr>
      </w:pPr>
      <w:bookmarkStart w:id="8" w:name="принципы"/>
      <w:r w:rsidRPr="00890887">
        <w:rPr>
          <w:rFonts w:ascii="Times New Roman" w:hAnsi="Times New Roman" w:cs="Times New Roman"/>
        </w:rPr>
        <w:t>2.1.3.</w:t>
      </w:r>
      <w:r w:rsidRPr="00890887">
        <w:rPr>
          <w:rFonts w:ascii="Times New Roman" w:hAnsi="Times New Roman" w:cs="Times New Roman"/>
        </w:rPr>
        <w:tab/>
        <w:t xml:space="preserve">Принципы и подходы </w:t>
      </w:r>
    </w:p>
    <w:bookmarkEnd w:id="8"/>
    <w:p w:rsidR="00890887" w:rsidRPr="00890887" w:rsidRDefault="00890887" w:rsidP="00890887">
      <w:pPr>
        <w:rPr>
          <w:rFonts w:ascii="Times New Roman" w:hAnsi="Times New Roman" w:cs="Times New Roman"/>
        </w:rPr>
      </w:pPr>
      <w:r w:rsidRPr="00890887">
        <w:rPr>
          <w:rFonts w:ascii="Times New Roman" w:hAnsi="Times New Roman" w:cs="Times New Roman"/>
        </w:rPr>
        <w:t>Исходя из особенностей проявления речевого нарушения у младших подростков, к особым образовательным потребностям необходимо отнести: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профилактика и коррекция социокультурной </w:t>
      </w:r>
      <w:proofErr w:type="spellStart"/>
      <w:r w:rsidRPr="00890887">
        <w:rPr>
          <w:rFonts w:ascii="Times New Roman" w:hAnsi="Times New Roman" w:cs="Times New Roman"/>
        </w:rPr>
        <w:t>дезадаптации</w:t>
      </w:r>
      <w:proofErr w:type="spellEnd"/>
      <w:r w:rsidRPr="00890887">
        <w:rPr>
          <w:rFonts w:ascii="Times New Roman" w:hAnsi="Times New Roman" w:cs="Times New Roman"/>
        </w:rPr>
        <w:t xml:space="preserve"> путем максимального расширения социальных контактов, обучения умению применять эффективные коммуникативные стратегии и тактики.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Наряду с принципами и подходами, описанными в ПООП ООО, выделяются следующие положения по учету специальных образовательных потребностей обучающихся с ТНР и созданию специальных условий: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дефекта в ходе освоения ими основной образовательной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б) организация пропедевтической и коррекционной работы по их дальнейшей интеграции в образовательном учреждении, направленной на развитие коммуникативных навыков и предпосылок усвоения программного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детей с ТНР с учётом состояния их здоровья и особенностей </w:t>
      </w:r>
      <w:proofErr w:type="spellStart"/>
      <w:r w:rsidRPr="00890887">
        <w:rPr>
          <w:rFonts w:ascii="Times New Roman" w:hAnsi="Times New Roman" w:cs="Times New Roman"/>
        </w:rPr>
        <w:t>психоречевого</w:t>
      </w:r>
      <w:proofErr w:type="spellEnd"/>
      <w:r w:rsidRPr="00890887">
        <w:rPr>
          <w:rFonts w:ascii="Times New Roman" w:hAnsi="Times New Roman" w:cs="Times New Roman"/>
        </w:rPr>
        <w:t xml:space="preserve"> развития (в соответствии с рекомендациями психолого-медико-педагогической комиссии);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г) создание специальных условий воспитания, обучения детей с ТНР, </w:t>
      </w:r>
      <w:proofErr w:type="spellStart"/>
      <w:r w:rsidRPr="00890887">
        <w:rPr>
          <w:rFonts w:ascii="Times New Roman" w:hAnsi="Times New Roman" w:cs="Times New Roman"/>
        </w:rPr>
        <w:t>безбарьерной</w:t>
      </w:r>
      <w:proofErr w:type="spellEnd"/>
      <w:r w:rsidRPr="00890887">
        <w:rPr>
          <w:rFonts w:ascii="Times New Roman" w:hAnsi="Times New Roman" w:cs="Times New Roman"/>
        </w:rPr>
        <w:t xml:space="preserve">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w:t>
      </w:r>
      <w:proofErr w:type="gramEnd"/>
      <w:r w:rsidRPr="00890887">
        <w:rPr>
          <w:rFonts w:ascii="Times New Roman" w:hAnsi="Times New Roman" w:cs="Times New Roman"/>
        </w:rPr>
        <w:t xml:space="preserve"> проведение групповых и индивидуальных коррекционных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процессе обучения наряду с </w:t>
      </w:r>
      <w:proofErr w:type="spellStart"/>
      <w:r w:rsidRPr="00890887">
        <w:rPr>
          <w:rFonts w:ascii="Times New Roman" w:hAnsi="Times New Roman" w:cs="Times New Roman"/>
        </w:rPr>
        <w:t>общедидактическими</w:t>
      </w:r>
      <w:proofErr w:type="spellEnd"/>
      <w:r w:rsidRPr="00890887">
        <w:rPr>
          <w:rFonts w:ascii="Times New Roman" w:hAnsi="Times New Roman" w:cs="Times New Roman"/>
        </w:rPr>
        <w:t xml:space="preserve"> принципами реализуются принципы коррекционной педагогики: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опоры на сохранные анализаторы;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комплексного подхода;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коммуникативной направленности Принцип </w:t>
      </w:r>
      <w:proofErr w:type="spellStart"/>
      <w:r w:rsidRPr="00890887">
        <w:rPr>
          <w:rFonts w:ascii="Times New Roman" w:hAnsi="Times New Roman" w:cs="Times New Roman"/>
        </w:rPr>
        <w:t>коммуникативности</w:t>
      </w:r>
      <w:proofErr w:type="spellEnd"/>
      <w:r w:rsidRPr="00890887">
        <w:rPr>
          <w:rFonts w:ascii="Times New Roman" w:hAnsi="Times New Roman" w:cs="Times New Roman"/>
        </w:rPr>
        <w:t xml:space="preserve">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учета </w:t>
      </w:r>
      <w:proofErr w:type="spellStart"/>
      <w:r w:rsidRPr="00890887">
        <w:rPr>
          <w:rFonts w:ascii="Times New Roman" w:hAnsi="Times New Roman" w:cs="Times New Roman"/>
        </w:rPr>
        <w:t>операционального</w:t>
      </w:r>
      <w:proofErr w:type="spellEnd"/>
      <w:r w:rsidRPr="00890887">
        <w:rPr>
          <w:rFonts w:ascii="Times New Roman" w:hAnsi="Times New Roman" w:cs="Times New Roman"/>
        </w:rPr>
        <w:t xml:space="preserve"> состава нарушенных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w:t>
      </w:r>
      <w:r w:rsidRPr="00890887">
        <w:rPr>
          <w:rFonts w:ascii="Times New Roman" w:hAnsi="Times New Roman" w:cs="Times New Roman"/>
        </w:rPr>
        <w:lastRenderedPageBreak/>
        <w:t xml:space="preserve">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9" w:name="резы"/>
      <w:r w:rsidRPr="00890887">
        <w:rPr>
          <w:rFonts w:ascii="Times New Roman" w:hAnsi="Times New Roman" w:cs="Times New Roman"/>
        </w:rPr>
        <w:t>Планируемые результаты освоения</w:t>
      </w:r>
    </w:p>
    <w:p w:rsidR="00890887" w:rsidRPr="00890887" w:rsidRDefault="00890887" w:rsidP="00890887">
      <w:pPr>
        <w:rPr>
          <w:rFonts w:ascii="Times New Roman" w:hAnsi="Times New Roman" w:cs="Times New Roman"/>
        </w:rPr>
      </w:pPr>
      <w:bookmarkStart w:id="10" w:name="общие"/>
      <w:bookmarkEnd w:id="9"/>
      <w:r w:rsidRPr="00890887">
        <w:rPr>
          <w:rFonts w:ascii="Times New Roman" w:hAnsi="Times New Roman" w:cs="Times New Roman"/>
        </w:rPr>
        <w:t xml:space="preserve">Общие положения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bookmarkStart w:id="11" w:name="стр"/>
      <w:bookmarkEnd w:id="10"/>
      <w:r w:rsidRPr="00890887">
        <w:rPr>
          <w:rFonts w:ascii="Times New Roman" w:hAnsi="Times New Roman" w:cs="Times New Roman"/>
        </w:rPr>
        <w:t>Структура планируемых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bookmarkEnd w:id="1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2.1.4.3. </w:t>
      </w:r>
      <w:bookmarkStart w:id="12" w:name="личн"/>
      <w:r w:rsidRPr="00890887">
        <w:rPr>
          <w:rFonts w:ascii="Times New Roman" w:hAnsi="Times New Roman" w:cs="Times New Roman"/>
        </w:rPr>
        <w:t xml:space="preserve">Личностные результаты </w:t>
      </w:r>
      <w:bookmarkEnd w:id="12"/>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Личностные результаты </w:t>
      </w:r>
      <w:bookmarkStart w:id="13" w:name="_Hlk39411214"/>
      <w:r w:rsidRPr="00890887">
        <w:rPr>
          <w:rFonts w:ascii="Times New Roman" w:hAnsi="Times New Roman" w:cs="Times New Roman"/>
        </w:rPr>
        <w:t>освоения всех образовательных областей и учебных дисциплин расширяются и дополняются следующими показателями:</w:t>
      </w:r>
    </w:p>
    <w:bookmarkEnd w:id="13"/>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формами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владение навыками сотрудничества </w:t>
      </w:r>
      <w:proofErr w:type="gramStart"/>
      <w:r w:rsidRPr="00890887">
        <w:rPr>
          <w:rFonts w:ascii="Times New Roman" w:hAnsi="Times New Roman" w:cs="Times New Roman"/>
        </w:rPr>
        <w:t>со</w:t>
      </w:r>
      <w:proofErr w:type="gramEnd"/>
      <w:r w:rsidRPr="00890887">
        <w:rPr>
          <w:rFonts w:ascii="Times New Roman" w:hAnsi="Times New Roman" w:cs="Times New Roman"/>
        </w:rPr>
        <w:t xml:space="preserve"> взрослыми и сверстниками в различных коммуникативных ситуациях, умением не создавать конфликты, находить компромисс в спорных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 стремление к речевому самосовершенствованию.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4" w:name="мета"/>
      <w:r w:rsidRPr="00890887">
        <w:rPr>
          <w:rFonts w:ascii="Times New Roman" w:hAnsi="Times New Roman" w:cs="Times New Roman"/>
        </w:rPr>
        <w:t>2.1.4.4. Метапредметные результаты</w:t>
      </w:r>
    </w:p>
    <w:bookmarkEnd w:id="14"/>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всех образовательных областей и учебных дисциплин расширяются и дополняются следующими показателями: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w:t>
      </w:r>
      <w:proofErr w:type="spellStart"/>
      <w:r w:rsidRPr="00890887">
        <w:rPr>
          <w:rFonts w:ascii="Times New Roman" w:hAnsi="Times New Roman" w:cs="Times New Roman"/>
        </w:rPr>
        <w:t>межпредметном</w:t>
      </w:r>
      <w:proofErr w:type="spellEnd"/>
      <w:r w:rsidRPr="00890887">
        <w:rPr>
          <w:rFonts w:ascii="Times New Roman" w:hAnsi="Times New Roman" w:cs="Times New Roman"/>
        </w:rPr>
        <w:t xml:space="preserve">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воспроизводить текст с заданной степенью свернутости (план, пересказ, изложение);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различных стилей и жанров (устно и письменно);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890887" w:rsidRPr="00890887" w:rsidRDefault="00890887" w:rsidP="00890887">
      <w:pPr>
        <w:rPr>
          <w:rFonts w:ascii="Times New Roman" w:hAnsi="Times New Roman" w:cs="Times New Roman"/>
        </w:rPr>
      </w:pPr>
      <w:bookmarkStart w:id="15" w:name="предм"/>
      <w:r w:rsidRPr="00890887">
        <w:rPr>
          <w:rFonts w:ascii="Times New Roman" w:hAnsi="Times New Roman" w:cs="Times New Roman"/>
        </w:rPr>
        <w:t>Предметные результаты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bookmarkStart w:id="16" w:name="сис"/>
      <w:bookmarkEnd w:id="15"/>
      <w:r w:rsidRPr="00890887">
        <w:rPr>
          <w:rFonts w:ascii="Times New Roman" w:hAnsi="Times New Roman" w:cs="Times New Roman"/>
        </w:rPr>
        <w:lastRenderedPageBreak/>
        <w:t>. Система оценки достижения планируемых результатов освоения</w:t>
      </w:r>
    </w:p>
    <w:bookmarkEnd w:id="16"/>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Оценивание письменных работ осуществляется с особым учетом специфических (</w:t>
      </w:r>
      <w:proofErr w:type="spellStart"/>
      <w:r w:rsidRPr="00890887">
        <w:rPr>
          <w:rFonts w:ascii="Times New Roman" w:hAnsi="Times New Roman" w:cs="Times New Roman"/>
        </w:rPr>
        <w:t>дисграфических</w:t>
      </w:r>
      <w:proofErr w:type="spellEnd"/>
      <w:r w:rsidRPr="00890887">
        <w:rPr>
          <w:rFonts w:ascii="Times New Roman" w:hAnsi="Times New Roman" w:cs="Times New Roman"/>
        </w:rPr>
        <w:t xml:space="preserve">) ошибок: 3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одного типа (акустические, моторные, оптические, ошибки языкового анализа) оцениваются как 1 </w:t>
      </w:r>
      <w:proofErr w:type="gramStart"/>
      <w:r w:rsidRPr="00890887">
        <w:rPr>
          <w:rFonts w:ascii="Times New Roman" w:hAnsi="Times New Roman" w:cs="Times New Roman"/>
        </w:rPr>
        <w:t>орфографическая</w:t>
      </w:r>
      <w:proofErr w:type="gram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bookmarkStart w:id="17" w:name="сод"/>
      <w:r w:rsidRPr="00890887">
        <w:rPr>
          <w:rFonts w:ascii="Times New Roman" w:hAnsi="Times New Roman" w:cs="Times New Roman"/>
        </w:rPr>
        <w:t xml:space="preserve">Содержательный раздел </w:t>
      </w:r>
    </w:p>
    <w:p w:rsidR="00890887" w:rsidRPr="00890887" w:rsidRDefault="00890887" w:rsidP="00890887">
      <w:pPr>
        <w:rPr>
          <w:rFonts w:ascii="Times New Roman" w:hAnsi="Times New Roman" w:cs="Times New Roman"/>
        </w:rPr>
      </w:pPr>
      <w:bookmarkStart w:id="18" w:name="ууд"/>
      <w:bookmarkEnd w:id="17"/>
      <w:r w:rsidRPr="00890887">
        <w:rPr>
          <w:rFonts w:ascii="Times New Roman" w:hAnsi="Times New Roman" w:cs="Times New Roman"/>
        </w:rPr>
        <w:t xml:space="preserve">Программа развития универсальных учебных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bookmarkEnd w:id="18"/>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Примерные программы учебных предметов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9" w:name="вос"/>
      <w:r w:rsidRPr="00890887">
        <w:rPr>
          <w:rFonts w:ascii="Times New Roman" w:hAnsi="Times New Roman" w:cs="Times New Roman"/>
        </w:rPr>
        <w:t xml:space="preserve">Программа воспитания и социализации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20" w:name="кор"/>
      <w:bookmarkEnd w:id="19"/>
      <w:r w:rsidRPr="00890887">
        <w:rPr>
          <w:rFonts w:ascii="Times New Roman" w:hAnsi="Times New Roman" w:cs="Times New Roman"/>
        </w:rPr>
        <w:t>Программа коррекционной работы</w:t>
      </w:r>
    </w:p>
    <w:p w:rsidR="00890887" w:rsidRPr="00890887" w:rsidRDefault="00890887" w:rsidP="00890887">
      <w:pPr>
        <w:rPr>
          <w:rFonts w:ascii="Times New Roman" w:hAnsi="Times New Roman" w:cs="Times New Roman"/>
        </w:rPr>
      </w:pPr>
      <w:bookmarkStart w:id="21" w:name="_Toc57312637"/>
      <w:bookmarkEnd w:id="20"/>
      <w:r w:rsidRPr="00890887">
        <w:rPr>
          <w:rFonts w:ascii="Times New Roman" w:hAnsi="Times New Roman" w:cs="Times New Roman"/>
        </w:rPr>
        <w:t>Пояснительная записка</w:t>
      </w:r>
      <w:bookmarkEnd w:id="21"/>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тяжелыми нарушениями речи (далее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образования и условия организации обучения и </w:t>
      </w:r>
      <w:proofErr w:type="gramStart"/>
      <w:r w:rsidRPr="00890887">
        <w:rPr>
          <w:rFonts w:ascii="Times New Roman" w:hAnsi="Times New Roman" w:cs="Times New Roman"/>
        </w:rPr>
        <w:t>воспитания</w:t>
      </w:r>
      <w:proofErr w:type="gramEnd"/>
      <w:r w:rsidRPr="00890887">
        <w:rPr>
          <w:rFonts w:ascii="Times New Roman" w:hAnsi="Times New Roman" w:cs="Times New Roman"/>
        </w:rPr>
        <w:t xml:space="preserve">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w:t>
      </w:r>
      <w:proofErr w:type="gramStart"/>
      <w:r w:rsidRPr="00890887">
        <w:rPr>
          <w:rFonts w:ascii="Times New Roman" w:hAnsi="Times New Roman" w:cs="Times New Roman"/>
        </w:rPr>
        <w:t>вариативна</w:t>
      </w:r>
      <w:proofErr w:type="gramEnd"/>
      <w:r w:rsidRPr="00890887">
        <w:rPr>
          <w:rFonts w:ascii="Times New Roman" w:hAnsi="Times New Roman" w:cs="Times New Roman"/>
        </w:rPr>
        <w:t xml:space="preserve"> по форме и по содержанию в зависимости от состава обучающихся с ТНР, региональной специфики и возможностей образовательной организации.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уровня основного общего образования </w:t>
      </w:r>
      <w:proofErr w:type="gramStart"/>
      <w:r w:rsidRPr="00890887">
        <w:rPr>
          <w:rFonts w:ascii="Times New Roman" w:hAnsi="Times New Roman" w:cs="Times New Roman"/>
        </w:rPr>
        <w:t>непрерывна</w:t>
      </w:r>
      <w:proofErr w:type="gramEnd"/>
      <w:r w:rsidRPr="00890887">
        <w:rPr>
          <w:rFonts w:ascii="Times New Roman" w:hAnsi="Times New Roman" w:cs="Times New Roman"/>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разрабатывается на период освоения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основной ступени адаптированной основной образовательной программы и включает следующие разделы: целевой, содержательный, организационный.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Целевой раздел ПКР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оптимальных специальных условий для получения основного общего образования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 ТНР, для развития их личностных, познавательных, коммуникативных способностей;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разработка и использование индивидуально-ориентированных коррекционных образовательных программ для детей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реализация комплексного психолого-медико-социального сопровождения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rsidRPr="00890887">
        <w:rPr>
          <w:rFonts w:ascii="Times New Roman" w:hAnsi="Times New Roman" w:cs="Times New Roman"/>
        </w:rPr>
        <w:t>ППк</w:t>
      </w:r>
      <w:proofErr w:type="spellEnd"/>
      <w:r w:rsidRPr="00890887">
        <w:rPr>
          <w:rFonts w:ascii="Times New Roman" w:hAnsi="Times New Roman" w:cs="Times New Roman"/>
        </w:rPr>
        <w:t>), индивидуальной программой реабилитации/</w:t>
      </w:r>
      <w:proofErr w:type="spellStart"/>
      <w:r w:rsidRPr="00890887">
        <w:rPr>
          <w:rFonts w:ascii="Times New Roman" w:hAnsi="Times New Roman" w:cs="Times New Roman"/>
        </w:rPr>
        <w:t>абилитации</w:t>
      </w:r>
      <w:proofErr w:type="spellEnd"/>
      <w:r w:rsidRPr="00890887">
        <w:rPr>
          <w:rFonts w:ascii="Times New Roman" w:hAnsi="Times New Roman" w:cs="Times New Roman"/>
        </w:rPr>
        <w:t xml:space="preserve"> инвалида);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реализация комплексной системы мероприятий по социальной адаптации и профессиональной ориентации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обеспечение сетевого взаимодействия специалистов разного профиля в комплексной работе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осуществление информационно-просветительской и консультативной работы с родителями (законными представителями)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программу также включены и специальные принципы, ориентированные на учет особенностей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обходного пути – формирование новой функциональной системы в обход пострадавшего звена, опоры на сохранные анализаторы;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w:t>
      </w:r>
      <w:proofErr w:type="spellStart"/>
      <w:r w:rsidRPr="00890887">
        <w:rPr>
          <w:rFonts w:ascii="Times New Roman" w:hAnsi="Times New Roman" w:cs="Times New Roman"/>
        </w:rPr>
        <w:t>коммуникативности</w:t>
      </w:r>
      <w:proofErr w:type="spellEnd"/>
      <w:r w:rsidRPr="00890887">
        <w:rPr>
          <w:rFonts w:ascii="Times New Roman" w:hAnsi="Times New Roman" w:cs="Times New Roman"/>
        </w:rPr>
        <w:t xml:space="preserve">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w:t>
      </w:r>
      <w:r w:rsidRPr="00890887">
        <w:rPr>
          <w:rFonts w:ascii="Times New Roman" w:hAnsi="Times New Roman" w:cs="Times New Roman"/>
        </w:rPr>
        <w:lastRenderedPageBreak/>
        <w:t>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w:t>
      </w:r>
      <w:proofErr w:type="gramEnd"/>
      <w:r w:rsidRPr="00890887">
        <w:rPr>
          <w:rFonts w:ascii="Times New Roman" w:hAnsi="Times New Roman" w:cs="Times New Roman"/>
        </w:rPr>
        <w:t xml:space="preserve">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890887">
        <w:rPr>
          <w:rFonts w:ascii="Times New Roman" w:hAnsi="Times New Roman" w:cs="Times New Roman"/>
        </w:rPr>
        <w:t>речеязыковых</w:t>
      </w:r>
      <w:proofErr w:type="spellEnd"/>
      <w:r w:rsidRPr="00890887">
        <w:rPr>
          <w:rFonts w:ascii="Times New Roman" w:hAnsi="Times New Roman" w:cs="Times New Roman"/>
        </w:rPr>
        <w:t xml:space="preserve"> навыков, особенностей формирования речемыслительной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bookmarkStart w:id="22" w:name="_Toc414553280"/>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коррекционной работы</w:t>
      </w:r>
      <w:bookmarkEnd w:id="22"/>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коррекционной работы предусматривает выполнение требований к результатам, определенным вариантом АООП ООО для детей с ТНР (5.1)</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Достижения обучающихся с ТНР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результате осуществления коррекционной программы у обучающихся должен </w:t>
      </w:r>
      <w:proofErr w:type="gramStart"/>
      <w:r w:rsidRPr="00890887">
        <w:rPr>
          <w:rFonts w:ascii="Times New Roman" w:hAnsi="Times New Roman" w:cs="Times New Roman"/>
        </w:rPr>
        <w:t>быть</w:t>
      </w:r>
      <w:proofErr w:type="gramEnd"/>
      <w:r w:rsidRPr="00890887">
        <w:rPr>
          <w:rFonts w:ascii="Times New Roman" w:hAnsi="Times New Roman" w:cs="Times New Roman"/>
        </w:rPr>
        <w:t xml:space="preserve"> достигнут уровень сформированности устной и письменной речи, соответствующий возрастному уровню, или сохраняться минимизированные проявления дефектов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890887" w:rsidRPr="00890887" w:rsidRDefault="00890887" w:rsidP="00890887">
      <w:pPr>
        <w:rPr>
          <w:rFonts w:ascii="Times New Roman" w:hAnsi="Times New Roman" w:cs="Times New Roman"/>
        </w:rPr>
      </w:pPr>
      <w:r w:rsidRPr="00890887">
        <w:rPr>
          <w:rFonts w:ascii="Times New Roman" w:hAnsi="Times New Roman" w:cs="Times New Roman"/>
        </w:rPr>
        <w:tab/>
        <w:t>Содержательный разде</w:t>
      </w:r>
      <w:bookmarkStart w:id="23" w:name="_Toc414553277"/>
      <w:r w:rsidRPr="00890887">
        <w:rPr>
          <w:rFonts w:ascii="Times New Roman" w:hAnsi="Times New Roman" w:cs="Times New Roman"/>
        </w:rPr>
        <w:t xml:space="preserve">л ПКР включает перечень и содержание индивидуально ориентированных коррекционных направлений работы, способствующих освоению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 ТНР адаптированной основной образовательной программы основного общего образования</w:t>
      </w:r>
      <w:bookmarkEnd w:id="23"/>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Диагностическая работа включает себя следующие составляющие: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проведение комплексной социально-психолого-педагогической диагностики нарушений в психическом </w:t>
      </w:r>
      <w:proofErr w:type="gramStart"/>
      <w:r w:rsidRPr="00890887">
        <w:rPr>
          <w:rFonts w:ascii="Times New Roman" w:hAnsi="Times New Roman" w:cs="Times New Roman"/>
        </w:rPr>
        <w:t>и(</w:t>
      </w:r>
      <w:proofErr w:type="gramEnd"/>
      <w:r w:rsidRPr="00890887">
        <w:rPr>
          <w:rFonts w:ascii="Times New Roman" w:hAnsi="Times New Roman" w:cs="Times New Roman"/>
        </w:rPr>
        <w:t xml:space="preserve">или) физическом развитии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уровня актуального и зоны ближайшего развития обучающегося с ОВЗ, выявление его резервных возможностей;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развития эмоционально-волевой, речевой сфер и личностных особенностей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изучение социальной ситуации развития и условий семейного воспитания ребенка;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адаптивных возможностей и уровня социализации ребенка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мониторинг динамики развития, успешности освоения образовательных программ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работа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коррекцию и развитие высших психических функций, эмоционально-волевой, познавательной, коммуникативной и речевой сфер;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способов регуляции поведения и эмоциональных состояний;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форм и навыков личностного общения в группе сверстников, коммуникативной компетенции;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компетенций, необходимых для продолжения образования и профессионального самоопределения;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социальную защиту ребенка в случаях неблагоприятных условий жизни при психотравмирующих обстоятельствах.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Консультативная работа предусматривает: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выработку совместных обоснованных рекомендаций по основным направлениям работы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 ТНР, единых для всех участников образовательного процесса;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консультативную помощь семье в вопросах выбора стратегии воспитания и приемов коррекционного обучения ребенка с ОВЗ;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Информационно-просветительская работа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содержания направлений коррекционной работы</w:t>
      </w:r>
    </w:p>
    <w:tbl>
      <w:tblPr>
        <w:tblW w:w="0" w:type="auto"/>
        <w:tblLook w:val="04A0" w:firstRow="1" w:lastRow="0" w:firstColumn="1" w:lastColumn="0" w:noHBand="0" w:noVBand="1"/>
      </w:tblPr>
      <w:tblGrid>
        <w:gridCol w:w="2394"/>
        <w:gridCol w:w="2318"/>
        <w:gridCol w:w="2307"/>
        <w:gridCol w:w="2324"/>
      </w:tblGrid>
      <w:tr w:rsidR="00890887" w:rsidRPr="00890887" w:rsidTr="00890887">
        <w:tc>
          <w:tcPr>
            <w:tcW w:w="239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коррекционной работы</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Привлекаемые специалисты к реализации данного направления </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Деятельность специалистов в рамках данного направления </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Ожидаемые результаты коррекционной работы специалистов по выделенным направлениям</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Диагностическое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Логопедическое обследование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 педагогической и медицинской документации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Промежуточный мониторинг динамики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мониторинг (на конец года)</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Входной мониторинг уровня развития устной и письменной речи, заполнение речевых карт, уточнение заключений, выявление резервных возможностей, комплектование групп, </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Психологическое обследование</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Коррекционно-развивающее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1) Организация и проведение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Составление расписания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 Написание планов индивидуальной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Написание рабочих </w:t>
            </w:r>
            <w:r w:rsidRPr="00890887">
              <w:rPr>
                <w:rFonts w:ascii="Times New Roman" w:hAnsi="Times New Roman" w:cs="Times New Roman"/>
              </w:rPr>
              <w:lastRenderedPageBreak/>
              <w:t>программ;</w:t>
            </w:r>
          </w:p>
          <w:p w:rsidR="00890887" w:rsidRPr="00890887" w:rsidRDefault="00890887" w:rsidP="00890887">
            <w:pPr>
              <w:rPr>
                <w:rFonts w:ascii="Times New Roman" w:hAnsi="Times New Roman" w:cs="Times New Roman"/>
              </w:rPr>
            </w:pP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Позитивная динамика отслеживаемых параметров.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освоения предметных результатов.</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1) Организация и проведение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Составление расписания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 Написание планов индивидуальной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4) Написание рабочих программ;</w:t>
            </w:r>
          </w:p>
          <w:p w:rsidR="00890887" w:rsidRPr="00890887" w:rsidRDefault="00890887" w:rsidP="00890887">
            <w:pPr>
              <w:rPr>
                <w:rFonts w:ascii="Times New Roman" w:hAnsi="Times New Roman" w:cs="Times New Roman"/>
              </w:rPr>
            </w:pP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Позитивная динамика отслеживаемых параметров.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освоения предметных результатов.</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Консультативно-просветительское направление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родителей по вопросам особенностей воспитания и обучения детей с нарушениями речи Консультация, беседа, родительские собрания и т.д.</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Помощь родителям (законным представителям) в выборе стратегий воспитания ребёнка с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родителей с психолого-педагогическими особенностями младших подростков с ТНР.</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(соответственно тематике) и т.д.</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Помощь в выборе индивидуально-ориентированных методов и форм работы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имеющими нарушения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педагогов с психолого-педагогическими особенностями логопедических детей</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Консультирование </w:t>
            </w:r>
            <w:r w:rsidRPr="00890887">
              <w:rPr>
                <w:rFonts w:ascii="Times New Roman" w:hAnsi="Times New Roman" w:cs="Times New Roman"/>
              </w:rPr>
              <w:lastRenderedPageBreak/>
              <w:t xml:space="preserve">педагогов смежных профессий по психолого-педагогическим и социально-личностным особенностям детей с ТНР Консультация, беседа, заседание </w:t>
            </w:r>
            <w:proofErr w:type="spellStart"/>
            <w:r w:rsidRPr="00890887">
              <w:rPr>
                <w:rFonts w:ascii="Times New Roman" w:hAnsi="Times New Roman" w:cs="Times New Roman"/>
              </w:rPr>
              <w:t>ПМПк</w:t>
            </w:r>
            <w:proofErr w:type="spellEnd"/>
            <w:r w:rsidRPr="00890887">
              <w:rPr>
                <w:rFonts w:ascii="Times New Roman" w:hAnsi="Times New Roman" w:cs="Times New Roman"/>
              </w:rPr>
              <w:t>, МО, круглый стол (соответствующая тематика)</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Ознакомление коллег </w:t>
            </w:r>
            <w:r w:rsidRPr="00890887">
              <w:rPr>
                <w:rFonts w:ascii="Times New Roman" w:hAnsi="Times New Roman" w:cs="Times New Roman"/>
              </w:rPr>
              <w:lastRenderedPageBreak/>
              <w:t>с психолого-педагогическими и социально-личностными особенностями обучающихся с нарушениями речи</w:t>
            </w:r>
          </w:p>
        </w:tc>
      </w:tr>
    </w:tbl>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24" w:name="_Toc414553278"/>
      <w:bookmarkStart w:id="25" w:name="_Toc57312638"/>
      <w:r w:rsidRPr="00890887">
        <w:rPr>
          <w:rFonts w:ascii="Times New Roman" w:hAnsi="Times New Roman" w:cs="Times New Roman"/>
        </w:rPr>
        <w:t xml:space="preserve">Организационный раздел содержит описание системы комплексного психолого-медико-социального сопровождения и </w:t>
      </w:r>
      <w:proofErr w:type="gramStart"/>
      <w:r w:rsidRPr="00890887">
        <w:rPr>
          <w:rFonts w:ascii="Times New Roman" w:hAnsi="Times New Roman" w:cs="Times New Roman"/>
        </w:rPr>
        <w:t>поддержки</w:t>
      </w:r>
      <w:proofErr w:type="gramEnd"/>
      <w:r w:rsidRPr="00890887">
        <w:rPr>
          <w:rFonts w:ascii="Times New Roman" w:hAnsi="Times New Roman" w:cs="Times New Roman"/>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End w:id="24"/>
      <w:r w:rsidRPr="00890887">
        <w:rPr>
          <w:rFonts w:ascii="Times New Roman" w:hAnsi="Times New Roman" w:cs="Times New Roman"/>
        </w:rPr>
        <w:t xml:space="preserve"> обучающимися с ТНР</w:t>
      </w:r>
      <w:bookmarkEnd w:id="25"/>
    </w:p>
    <w:p w:rsidR="00890887" w:rsidRPr="00890887" w:rsidRDefault="00890887" w:rsidP="00890887">
      <w:pPr>
        <w:rPr>
          <w:rFonts w:ascii="Times New Roman" w:hAnsi="Times New Roman" w:cs="Times New Roman"/>
        </w:rPr>
      </w:pPr>
      <w:r w:rsidRPr="00890887">
        <w:rPr>
          <w:rFonts w:ascii="Times New Roman" w:hAnsi="Times New Roman" w:cs="Times New Roman"/>
        </w:rPr>
        <w:t>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дефекта и его динамики, в том числе, на временной основе: педагога-психолога, учителя-логопеда, учителя-дефектолога (</w:t>
      </w:r>
      <w:proofErr w:type="spellStart"/>
      <w:r w:rsidRPr="00890887">
        <w:rPr>
          <w:rFonts w:ascii="Times New Roman" w:hAnsi="Times New Roman" w:cs="Times New Roman"/>
        </w:rPr>
        <w:t>олигофренопедагога</w:t>
      </w:r>
      <w:proofErr w:type="spellEnd"/>
      <w:r w:rsidRPr="00890887">
        <w:rPr>
          <w:rFonts w:ascii="Times New Roman" w:hAnsi="Times New Roman" w:cs="Times New Roman"/>
        </w:rPr>
        <w:t xml:space="preserve">, сурдопедагога, тифлопедагога).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может быть </w:t>
      </w:r>
      <w:proofErr w:type="gramStart"/>
      <w:r w:rsidRPr="00890887">
        <w:rPr>
          <w:rFonts w:ascii="Times New Roman" w:hAnsi="Times New Roman" w:cs="Times New Roman"/>
        </w:rPr>
        <w:t>разработана</w:t>
      </w:r>
      <w:proofErr w:type="gramEnd"/>
      <w:r w:rsidRPr="00890887">
        <w:rPr>
          <w:rFonts w:ascii="Times New Roman" w:hAnsi="Times New Roman" w:cs="Times New Roman"/>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основном этапе разрабатываются общая стратегия обучения и воспитания учащихся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Комплексное психолого-медико-социальное сопровождение и поддержка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w:t>
      </w:r>
      <w:r w:rsidRPr="00890887">
        <w:rPr>
          <w:rFonts w:ascii="Times New Roman" w:hAnsi="Times New Roman" w:cs="Times New Roman"/>
        </w:rPr>
        <w:lastRenderedPageBreak/>
        <w:t xml:space="preserve">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90887" w:rsidRPr="00890887" w:rsidRDefault="00890887" w:rsidP="00890887">
      <w:pPr>
        <w:rPr>
          <w:rFonts w:ascii="Times New Roman" w:hAnsi="Times New Roman" w:cs="Times New Roman"/>
        </w:rPr>
      </w:pPr>
      <w:bookmarkStart w:id="26" w:name="_Toc414553279"/>
      <w:bookmarkStart w:id="27" w:name="_Toc57312639"/>
      <w:proofErr w:type="gramStart"/>
      <w:r w:rsidRPr="00890887">
        <w:rPr>
          <w:rFonts w:ascii="Times New Roman" w:hAnsi="Times New Roman" w:cs="Times New Roman"/>
        </w:rPr>
        <w:t>Механизм взаимодействия, предусматривающий общую целевую и единую стратегическую направленность работы с учетом вариативно-</w:t>
      </w:r>
      <w:proofErr w:type="spellStart"/>
      <w:r w:rsidRPr="00890887">
        <w:rPr>
          <w:rFonts w:ascii="Times New Roman" w:hAnsi="Times New Roman" w:cs="Times New Roman"/>
        </w:rPr>
        <w:t>деятельностной</w:t>
      </w:r>
      <w:proofErr w:type="spellEnd"/>
      <w:r w:rsidRPr="00890887">
        <w:rPr>
          <w:rFonts w:ascii="Times New Roman" w:hAnsi="Times New Roman" w:cs="Times New Roman"/>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6"/>
      <w:bookmarkEnd w:id="27"/>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школьниками осуществляется с помощью специальных методов и приемов.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рабочей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Логопедическая диагностика предусматривает: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обследование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1 по 15 сентября и с 15 по 30 мая;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изучение и анализ данных об особых образовательных </w:t>
      </w:r>
      <w:proofErr w:type="gramStart"/>
      <w:r w:rsidRPr="00890887">
        <w:rPr>
          <w:rFonts w:ascii="Times New Roman" w:hAnsi="Times New Roman" w:cs="Times New Roman"/>
        </w:rPr>
        <w:t>потребностях</w:t>
      </w:r>
      <w:proofErr w:type="gramEnd"/>
      <w:r w:rsidRPr="00890887">
        <w:rPr>
          <w:rFonts w:ascii="Times New Roman" w:hAnsi="Times New Roman" w:cs="Times New Roman"/>
        </w:rPr>
        <w:t xml:space="preserve"> обучающихся с ТНР, представленных в заключении психолого-медико-педагогической комиссии;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 комплексный сбор сведений об обучающихся с ТНР на основании диагностической информации от специалистов различного профиля;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-выявление симптоматики и уровня речевого развития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установление этиологии, механизма, структуры речевого дефекта у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анализ, обобщение диагностических данных для определения цели, задач, содержания, методов коррекционной помощи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bookmarkStart w:id="28" w:name="_Toc57312640"/>
      <w:r w:rsidRPr="00890887">
        <w:rPr>
          <w:rFonts w:ascii="Times New Roman" w:hAnsi="Times New Roman" w:cs="Times New Roman"/>
        </w:rPr>
        <w:lastRenderedPageBreak/>
        <w:t>Методические рекомендации по логопедическому обследованию детей среднего школьного возраста</w:t>
      </w:r>
      <w:bookmarkEnd w:id="28"/>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Процедура обследования младших подростков отличается от процедуры обследования речи младших школьников по нескольким показателем: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обследование включается большой блок заданий, направленных на изучение письменной речи ребенка (за исключением тех случаев, когда у ребенка наблюдается изолированное нарушение звукопроизношения в виде пропуска или искажения звуков) и уровня сформированности ее предпосылок.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Поскольку у ребенка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Поскольку речевой и социальный опыт ребенка шире, усложняется и расширяется языковой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школьниками лингвистических знаний и сложных видов речевой деятельности и влияющих на успешность формирования их языковой личности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ряде случаев сложнее установить контакт с подростком, поскольку в наличии отрицательное отношение к процедуре обследования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Поскольку в пакет логопедического обследования включены задания полифункционального характера, постольку за логопедом закрепляется право выбора методик обследования в зависимости от уровня развития речи, структуры дефекта и тяжести его выраженности.</w:t>
      </w:r>
    </w:p>
    <w:p w:rsidR="00890887" w:rsidRPr="00890887" w:rsidRDefault="00890887" w:rsidP="00890887">
      <w:pPr>
        <w:rPr>
          <w:rFonts w:ascii="Times New Roman" w:hAnsi="Times New Roman" w:cs="Times New Roman"/>
        </w:rPr>
      </w:pPr>
      <w:bookmarkStart w:id="29" w:name="_Toc57312641"/>
      <w:r w:rsidRPr="00890887">
        <w:rPr>
          <w:rFonts w:ascii="Times New Roman" w:hAnsi="Times New Roman" w:cs="Times New Roman"/>
        </w:rPr>
        <w:t>Обследование письменной речи</w:t>
      </w:r>
      <w:bookmarkEnd w:id="29"/>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обследование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Нарушение письма у детей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ребенка, либо несформированностью других психических функций.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обследования: изучение уровня сформированности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Материал: текст диктанта, соответствующий программным требованиям по русскому языку класса обучения ребенка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Ориентировочное представление об уровне сформированности письма и о характере ошибок логопед выявляет в ходе анализа письменных работ ученика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младшем подростковом возрасте целесообразно начинать обследование с изложения и/или сочинения на заданную тему.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Работы учащихся отдельно оцениваются как тексты, с точки зрения их цельности, связности и особенностей языкового оформления.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Однако для выявления нарушений письма информативным является анализ допущенных ошибок.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устной речи, недостаточности метаязыковой деятельности, </w:t>
      </w:r>
      <w:proofErr w:type="spellStart"/>
      <w:r w:rsidRPr="00890887">
        <w:rPr>
          <w:rFonts w:ascii="Times New Roman" w:hAnsi="Times New Roman" w:cs="Times New Roman"/>
        </w:rPr>
        <w:t>несформированности</w:t>
      </w:r>
      <w:proofErr w:type="spellEnd"/>
      <w:r w:rsidRPr="00890887">
        <w:rPr>
          <w:rFonts w:ascii="Times New Roman" w:hAnsi="Times New Roman" w:cs="Times New Roman"/>
        </w:rPr>
        <w:t xml:space="preserve"> регуляторных механизмов.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необходимости ученикам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того класса, в котором обучается ребенок,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w:t>
      </w:r>
      <w:proofErr w:type="spellStart"/>
      <w:r w:rsidRPr="00890887">
        <w:rPr>
          <w:rFonts w:ascii="Times New Roman" w:hAnsi="Times New Roman" w:cs="Times New Roman"/>
        </w:rPr>
        <w:t>звуко</w:t>
      </w:r>
      <w:proofErr w:type="spellEnd"/>
      <w:r w:rsidRPr="00890887">
        <w:rPr>
          <w:rFonts w:ascii="Times New Roman" w:hAnsi="Times New Roman" w:cs="Times New Roman"/>
        </w:rPr>
        <w:t>-слогового анализа слов, входящих в состав диктуемого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Логопед анализирует характер процесса письма: может ли ребенок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Особое внимание уделяется тому, допускает ли ребенок специфические ошибки на замену букв: свистящих, шипящих, звонких и глухих; </w:t>
      </w:r>
      <w:proofErr w:type="gramStart"/>
      <w:r w:rsidRPr="00890887">
        <w:rPr>
          <w:rFonts w:ascii="Times New Roman" w:hAnsi="Times New Roman" w:cs="Times New Roman"/>
        </w:rPr>
        <w:t>р</w:t>
      </w:r>
      <w:proofErr w:type="gramEnd"/>
      <w:r w:rsidRPr="00890887">
        <w:rPr>
          <w:rFonts w:ascii="Times New Roman" w:hAnsi="Times New Roman" w:cs="Times New Roman"/>
        </w:rPr>
        <w:t>, л, мягких и твердых.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этом необходимо выяснить: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w:t>
      </w:r>
      <w:proofErr w:type="gramStart"/>
      <w:r w:rsidRPr="00890887">
        <w:rPr>
          <w:rFonts w:ascii="Times New Roman" w:hAnsi="Times New Roman" w:cs="Times New Roman"/>
        </w:rPr>
        <w:t>а</w:t>
      </w:r>
      <w:proofErr w:type="gramEnd"/>
      <w:r w:rsidRPr="00890887">
        <w:rPr>
          <w:rFonts w:ascii="Times New Roman" w:hAnsi="Times New Roman" w:cs="Times New Roman"/>
        </w:rPr>
        <w:t xml:space="preserve"> следовательно, на недостаточный уровень сформированности фонематического восприятия).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Ошибки на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соответствии с характером ошибок строится дальнейшая процедура логопедического обследования. Подросткам предлагается списывание с печатного текста, а также письмо отдельных букв под диктовку. Ученику диктуют отдельные звуки, графическое изображение которых он должен записать. Эта серия заданий позволяет выявить, насколько чётко ребенок воспринимает на слух звуки речи и правильно ли </w:t>
      </w:r>
      <w:proofErr w:type="spellStart"/>
      <w:r w:rsidRPr="00890887">
        <w:rPr>
          <w:rFonts w:ascii="Times New Roman" w:hAnsi="Times New Roman" w:cs="Times New Roman"/>
        </w:rPr>
        <w:t>перешифровывает</w:t>
      </w:r>
      <w:proofErr w:type="spellEnd"/>
      <w:r w:rsidRPr="00890887">
        <w:rPr>
          <w:rFonts w:ascii="Times New Roman" w:hAnsi="Times New Roman" w:cs="Times New Roman"/>
        </w:rPr>
        <w:t xml:space="preserve"> их в соответствующие графические знаки.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Анализируя данные, полученные с помощью указанной пробы, учитывают, легко ли ребенок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ребенком неадекватно в пространственном или количественном отношении. Но если ребенок допускает замены букв, соответствующие звуки которых являются акустически или </w:t>
      </w:r>
      <w:proofErr w:type="spellStart"/>
      <w:r w:rsidRPr="00890887">
        <w:rPr>
          <w:rFonts w:ascii="Times New Roman" w:hAnsi="Times New Roman" w:cs="Times New Roman"/>
        </w:rPr>
        <w:t>артикуляционно</w:t>
      </w:r>
      <w:proofErr w:type="spellEnd"/>
      <w:r w:rsidRPr="00890887">
        <w:rPr>
          <w:rFonts w:ascii="Times New Roman" w:hAnsi="Times New Roman" w:cs="Times New Roman"/>
        </w:rPr>
        <w:t xml:space="preserve"> близкими, т.е. происходит взаимозаменяемость, — это обычно указывает на </w:t>
      </w:r>
      <w:proofErr w:type="spellStart"/>
      <w:r w:rsidRPr="00890887">
        <w:rPr>
          <w:rFonts w:ascii="Times New Roman" w:hAnsi="Times New Roman" w:cs="Times New Roman"/>
        </w:rPr>
        <w:t>дефицитарностьслухового</w:t>
      </w:r>
      <w:proofErr w:type="spellEnd"/>
      <w:r w:rsidRPr="00890887">
        <w:rPr>
          <w:rFonts w:ascii="Times New Roman" w:hAnsi="Times New Roman" w:cs="Times New Roman"/>
        </w:rPr>
        <w:t xml:space="preserve"> или </w:t>
      </w:r>
      <w:proofErr w:type="spellStart"/>
      <w:r w:rsidRPr="00890887">
        <w:rPr>
          <w:rFonts w:ascii="Times New Roman" w:hAnsi="Times New Roman" w:cs="Times New Roman"/>
        </w:rPr>
        <w:t>слухо</w:t>
      </w:r>
      <w:proofErr w:type="spellEnd"/>
      <w:r w:rsidRPr="00890887">
        <w:rPr>
          <w:rFonts w:ascii="Times New Roman" w:hAnsi="Times New Roman" w:cs="Times New Roman"/>
        </w:rPr>
        <w:t>-артикуляционного анализа. С целью установить, являются ли эти специфические замены случайными или регулярными, логопед диктует звуки, которые в речи у детей чаще других подвергаются замене, предусматривая варьирование условий, при которых производится запись букв ребенком. Смешиваемые звуки сначала предъявляются раздельно, затем — попарно.</w:t>
      </w:r>
    </w:p>
    <w:p w:rsidR="00890887" w:rsidRPr="00890887" w:rsidRDefault="00890887" w:rsidP="00890887">
      <w:pPr>
        <w:rPr>
          <w:rFonts w:ascii="Times New Roman" w:hAnsi="Times New Roman" w:cs="Times New Roman"/>
        </w:rPr>
      </w:pPr>
      <w:r w:rsidRPr="00890887">
        <w:rPr>
          <w:rFonts w:ascii="Times New Roman" w:hAnsi="Times New Roman" w:cs="Times New Roman"/>
        </w:rPr>
        <w:t>Это позволяет выявить не только степень нарушения дифференциации звуков, но и условия, при которых выполнение здания облегчается для ребенка или, наоборот, усложняется.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того, проверяется также, не испытывает ли ребенок затруднений в двигательной технике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звукового состава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лексико-грамматические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графические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на правила правописания с учетом класса обучения в соответствии с ФГОС.</w:t>
      </w:r>
    </w:p>
    <w:p w:rsidR="00890887" w:rsidRPr="00890887" w:rsidRDefault="00890887" w:rsidP="00890887">
      <w:pPr>
        <w:rPr>
          <w:rFonts w:ascii="Times New Roman" w:hAnsi="Times New Roman" w:cs="Times New Roman"/>
        </w:rPr>
      </w:pPr>
      <w:r w:rsidRPr="00890887">
        <w:rPr>
          <w:rFonts w:ascii="Times New Roman" w:hAnsi="Times New Roman" w:cs="Times New Roman"/>
        </w:rPr>
        <w:t>Ограничения. Методика не может быть использована для детей с тяжелыми нарушениями зрения (тотальная слепота, выраженная степень слабовидения), с выраженными степенями умственной отсталости и тяжелыми множественными нарушениями развития. Для детей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чтения.</w:t>
      </w:r>
    </w:p>
    <w:p w:rsidR="00890887" w:rsidRPr="00890887" w:rsidRDefault="00890887" w:rsidP="00890887">
      <w:pPr>
        <w:rPr>
          <w:rFonts w:ascii="Times New Roman" w:hAnsi="Times New Roman" w:cs="Times New Roman"/>
        </w:rPr>
      </w:pPr>
      <w:bookmarkStart w:id="30" w:name="_Toc388121324"/>
      <w:r w:rsidRPr="00890887">
        <w:rPr>
          <w:rFonts w:ascii="Times New Roman" w:hAnsi="Times New Roman" w:cs="Times New Roman"/>
        </w:rPr>
        <w:t>Краткая аннотация. Нарушения чтения (</w:t>
      </w:r>
      <w:proofErr w:type="spellStart"/>
      <w:r w:rsidRPr="00890887">
        <w:rPr>
          <w:rFonts w:ascii="Times New Roman" w:hAnsi="Times New Roman" w:cs="Times New Roman"/>
        </w:rPr>
        <w:t>дислексия</w:t>
      </w:r>
      <w:proofErr w:type="spellEnd"/>
      <w:r w:rsidRPr="00890887">
        <w:rPr>
          <w:rFonts w:ascii="Times New Roman" w:hAnsi="Times New Roman" w:cs="Times New Roman"/>
        </w:rPr>
        <w:t xml:space="preserve">) имеют достаточно широкое распространение среди подростков. По международным данным около 10% </w:t>
      </w:r>
      <w:proofErr w:type="spellStart"/>
      <w:r w:rsidRPr="00890887">
        <w:rPr>
          <w:rFonts w:ascii="Times New Roman" w:hAnsi="Times New Roman" w:cs="Times New Roman"/>
        </w:rPr>
        <w:t>населенияземли</w:t>
      </w:r>
      <w:proofErr w:type="spellEnd"/>
      <w:r w:rsidRPr="00890887">
        <w:rPr>
          <w:rFonts w:ascii="Times New Roman" w:hAnsi="Times New Roman" w:cs="Times New Roman"/>
        </w:rPr>
        <w:t xml:space="preserve"> страдает </w:t>
      </w:r>
      <w:proofErr w:type="spellStart"/>
      <w:r w:rsidRPr="00890887">
        <w:rPr>
          <w:rFonts w:ascii="Times New Roman" w:hAnsi="Times New Roman" w:cs="Times New Roman"/>
        </w:rPr>
        <w:t>дислексией</w:t>
      </w:r>
      <w:proofErr w:type="spellEnd"/>
      <w:r w:rsidRPr="00890887">
        <w:rPr>
          <w:rFonts w:ascii="Times New Roman" w:hAnsi="Times New Roman" w:cs="Times New Roman"/>
        </w:rPr>
        <w:t xml:space="preserve"> в той или иной степени выраженности. </w:t>
      </w:r>
      <w:proofErr w:type="spellStart"/>
      <w:r w:rsidRPr="00890887">
        <w:rPr>
          <w:rFonts w:ascii="Times New Roman" w:hAnsi="Times New Roman" w:cs="Times New Roman"/>
        </w:rPr>
        <w:t>Дислексия</w:t>
      </w:r>
      <w:proofErr w:type="spellEnd"/>
      <w:r w:rsidRPr="00890887">
        <w:rPr>
          <w:rFonts w:ascii="Times New Roman" w:hAnsi="Times New Roman" w:cs="Times New Roman"/>
        </w:rPr>
        <w:t xml:space="preserve"> может выступать в качестве ведущего фактора неуспешности обучения в основной и средней школе. Причины нарушений чтения можно определить, понимая сущность самого процесса чтения, которое в настоящее время </w:t>
      </w:r>
      <w:r w:rsidRPr="00890887">
        <w:rPr>
          <w:rFonts w:ascii="Times New Roman" w:hAnsi="Times New Roman" w:cs="Times New Roman"/>
        </w:rPr>
        <w:lastRenderedPageBreak/>
        <w:t xml:space="preserve">рассматривается с психофизиологических, психологических и психолингвистических </w:t>
      </w:r>
      <w:proofErr w:type="spellStart"/>
      <w:r w:rsidRPr="00890887">
        <w:rPr>
          <w:rFonts w:ascii="Times New Roman" w:hAnsi="Times New Roman" w:cs="Times New Roman"/>
        </w:rPr>
        <w:t>позиций</w:t>
      </w:r>
      <w:proofErr w:type="gramStart"/>
      <w:r w:rsidRPr="00890887">
        <w:rPr>
          <w:rFonts w:ascii="Times New Roman" w:hAnsi="Times New Roman" w:cs="Times New Roman"/>
        </w:rPr>
        <w:t>.Н</w:t>
      </w:r>
      <w:proofErr w:type="gramEnd"/>
      <w:r w:rsidRPr="00890887">
        <w:rPr>
          <w:rFonts w:ascii="Times New Roman" w:hAnsi="Times New Roman" w:cs="Times New Roman"/>
        </w:rPr>
        <w:t>еполноценное</w:t>
      </w:r>
      <w:proofErr w:type="spellEnd"/>
      <w:r w:rsidRPr="00890887">
        <w:rPr>
          <w:rFonts w:ascii="Times New Roman" w:hAnsi="Times New Roman" w:cs="Times New Roman"/>
        </w:rPr>
        <w:t xml:space="preserve"> усвоение навыка чтения также может быть связано с неверным выбором методики обучения, не учитывающей индивидуальные особенности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Недостатки чтения могут затрагивать основные компоненты технической и смысловой сторон: </w:t>
      </w:r>
      <w:proofErr w:type="gramStart"/>
      <w:r w:rsidRPr="00890887">
        <w:rPr>
          <w:rFonts w:ascii="Times New Roman" w:hAnsi="Times New Roman" w:cs="Times New Roman"/>
        </w:rPr>
        <w:t>способе</w:t>
      </w:r>
      <w:proofErr w:type="gramEnd"/>
      <w:r w:rsidRPr="00890887">
        <w:rPr>
          <w:rFonts w:ascii="Times New Roman" w:hAnsi="Times New Roman" w:cs="Times New Roman"/>
        </w:rPr>
        <w:t xml:space="preserve"> чтения, правильности, выразительности, скорости и понимании.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Объектом внимания 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изучение уровня сформированности чтения как вида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уточнения структуры дефекта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уровне обучения учащимся, в первую очередь, предлагается чтение специально подобранных текстов. Они должны отвечать следующим требованиям: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·содержать как можно больше оппозиционных букв и слогов, а также слова различной слоговой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·соответствовать программным требованиям;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·быть небольшими по объему;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·выражать коммуникацию событий для облегчения их понимания и пересказа ребенком;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·включать диалоги и прямую речь, что позволяет осуществить анализ сформированности выразительности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оценки понимания прочитанного по выбору логопеда ребенку могут быть предложены следующие варианты заданий (по мере убывания уровня сложности):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1)</w:t>
      </w:r>
      <w:r w:rsidRPr="00890887">
        <w:rPr>
          <w:rFonts w:ascii="Times New Roman" w:hAnsi="Times New Roman" w:cs="Times New Roman"/>
        </w:rPr>
        <w:tab/>
        <w:t>пересказать прочитанное;</w:t>
      </w:r>
    </w:p>
    <w:p w:rsidR="00890887" w:rsidRPr="00890887" w:rsidRDefault="00890887" w:rsidP="00890887">
      <w:pPr>
        <w:rPr>
          <w:rFonts w:ascii="Times New Roman" w:hAnsi="Times New Roman" w:cs="Times New Roman"/>
        </w:rPr>
      </w:pPr>
      <w:r w:rsidRPr="00890887">
        <w:rPr>
          <w:rFonts w:ascii="Times New Roman" w:hAnsi="Times New Roman" w:cs="Times New Roman"/>
        </w:rPr>
        <w:t>2)</w:t>
      </w:r>
      <w:r w:rsidRPr="00890887">
        <w:rPr>
          <w:rFonts w:ascii="Times New Roman" w:hAnsi="Times New Roman" w:cs="Times New Roman"/>
        </w:rPr>
        <w:tab/>
        <w:t>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ребенком).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3)</w:t>
      </w:r>
      <w:r w:rsidRPr="00890887">
        <w:rPr>
          <w:rFonts w:ascii="Times New Roman" w:hAnsi="Times New Roman" w:cs="Times New Roman"/>
        </w:rPr>
        <w:tab/>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rsidR="00890887" w:rsidRPr="00890887" w:rsidRDefault="00890887" w:rsidP="00890887">
      <w:pPr>
        <w:rPr>
          <w:rFonts w:ascii="Times New Roman" w:hAnsi="Times New Roman" w:cs="Times New Roman"/>
        </w:rPr>
      </w:pPr>
      <w:r w:rsidRPr="00890887">
        <w:rPr>
          <w:rFonts w:ascii="Times New Roman" w:hAnsi="Times New Roman" w:cs="Times New Roman"/>
        </w:rPr>
        <w:t>4)</w:t>
      </w:r>
      <w:r w:rsidRPr="00890887">
        <w:rPr>
          <w:rFonts w:ascii="Times New Roman" w:hAnsi="Times New Roman" w:cs="Times New Roman"/>
        </w:rPr>
        <w:tab/>
        <w:t xml:space="preserve">выбрать сюжетную картинку, соответствующую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из ряда предложенных.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логопед задает уточняющий вопрос к пропущенному слову.</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При наличии выраженных затруднений и устойчивых смешений букв по оптическому и акустическому сходству ученикам предлагается чтение отдельных букв. Можно использовать варианты шрифта в качестве усложнения задания. Далее логопед предлагает ребенку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w:t>
      </w:r>
      <w:proofErr w:type="gramStart"/>
      <w:r w:rsidRPr="00890887">
        <w:rPr>
          <w:rFonts w:ascii="Times New Roman" w:hAnsi="Times New Roman" w:cs="Times New Roman"/>
        </w:rPr>
        <w:t>Г-К</w:t>
      </w:r>
      <w:proofErr w:type="gramEnd"/>
      <w:r w:rsidRPr="00890887">
        <w:rPr>
          <w:rFonts w:ascii="Times New Roman" w:hAnsi="Times New Roman" w:cs="Times New Roman"/>
        </w:rPr>
        <w:t xml:space="preserve"> и т.д. Необходимо обращать внимание на темп перекодировки ребенком графемы в фонему и наоборот, </w:t>
      </w:r>
      <w:proofErr w:type="gramStart"/>
      <w:r w:rsidRPr="00890887">
        <w:rPr>
          <w:rFonts w:ascii="Times New Roman" w:hAnsi="Times New Roman" w:cs="Times New Roman"/>
        </w:rPr>
        <w:t>стойкость</w:t>
      </w:r>
      <w:proofErr w:type="gramEnd"/>
      <w:r w:rsidRPr="00890887">
        <w:rPr>
          <w:rFonts w:ascii="Times New Roman" w:hAnsi="Times New Roman" w:cs="Times New Roman"/>
        </w:rPr>
        <w:t xml:space="preserve"> и нестойкость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Данная проба уже позволяет логопеду определить, насколько автоматизирована связь между графемой и соответствующей фонемой, четко ли ребенок воспринимает на слух звуки речи, есть ли у него фонематические или оптические затруднения, </w:t>
      </w:r>
      <w:proofErr w:type="spellStart"/>
      <w:r w:rsidRPr="00890887">
        <w:rPr>
          <w:rFonts w:ascii="Times New Roman" w:hAnsi="Times New Roman" w:cs="Times New Roman"/>
        </w:rPr>
        <w:t>мнестические</w:t>
      </w:r>
      <w:proofErr w:type="spellEnd"/>
      <w:r w:rsidRPr="00890887">
        <w:rPr>
          <w:rFonts w:ascii="Times New Roman" w:hAnsi="Times New Roman" w:cs="Times New Roman"/>
        </w:rPr>
        <w:t xml:space="preserve"> проблемы. Это определяется по характеру ошибок, допускаемых ребенком: замены букв по фонематическому, оптическому сходству, иные варианты замен, длительность выполнения проб или невозможность их выполнения.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Далее детям следует предложить чтение слогов. Ребенок,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Логопед обращает внимание на возможность слияния звуков в слоговой комплекс, особенно в прямых слогах, а также на наличие у ребенка умения дифференцировать звуки. Данная проба дает возможность логопеду определить сформированность </w:t>
      </w:r>
      <w:proofErr w:type="spellStart"/>
      <w:proofErr w:type="gramStart"/>
      <w:r w:rsidRPr="00890887">
        <w:rPr>
          <w:rFonts w:ascii="Times New Roman" w:hAnsi="Times New Roman" w:cs="Times New Roman"/>
        </w:rPr>
        <w:t>звуко</w:t>
      </w:r>
      <w:proofErr w:type="spellEnd"/>
      <w:r w:rsidRPr="00890887">
        <w:rPr>
          <w:rFonts w:ascii="Times New Roman" w:hAnsi="Times New Roman" w:cs="Times New Roman"/>
        </w:rPr>
        <w:t>-буквенного</w:t>
      </w:r>
      <w:proofErr w:type="gramEnd"/>
      <w:r w:rsidRPr="00890887">
        <w:rPr>
          <w:rFonts w:ascii="Times New Roman" w:hAnsi="Times New Roman" w:cs="Times New Roman"/>
        </w:rPr>
        <w:t xml:space="preserve"> синтеза и фонематических обобщений.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(рука — руки, вошел — вышел). В процессе выполнения этих заданий следует предложить ребенку подобрать картинку к прочитанному слову, показать соответствующий предмет, нарисовать его, объяснить значение или продемонстрировать действие. Данная проба дает возможность логопеду оценить техническую и смысловую стороны чтения; читает ли он «механически» или осознанно. Ошибки, отмеченные при выполнении пробы, могут указывать на </w:t>
      </w:r>
      <w:proofErr w:type="spellStart"/>
      <w:r w:rsidRPr="00890887">
        <w:rPr>
          <w:rFonts w:ascii="Times New Roman" w:hAnsi="Times New Roman" w:cs="Times New Roman"/>
        </w:rPr>
        <w:t>несформированность</w:t>
      </w:r>
      <w:proofErr w:type="spellEnd"/>
      <w:r w:rsidRPr="00890887">
        <w:rPr>
          <w:rFonts w:ascii="Times New Roman" w:hAnsi="Times New Roman" w:cs="Times New Roman"/>
        </w:rPr>
        <w:t xml:space="preserve"> у ребенка </w:t>
      </w:r>
      <w:proofErr w:type="spellStart"/>
      <w:r w:rsidRPr="00890887">
        <w:rPr>
          <w:rFonts w:ascii="Times New Roman" w:hAnsi="Times New Roman" w:cs="Times New Roman"/>
        </w:rPr>
        <w:t>звуко</w:t>
      </w:r>
      <w:proofErr w:type="spellEnd"/>
      <w:r w:rsidRPr="00890887">
        <w:rPr>
          <w:rFonts w:ascii="Times New Roman" w:hAnsi="Times New Roman" w:cs="Times New Roman"/>
        </w:rPr>
        <w:t xml:space="preserve">-слогового синтеза, морфологических обобщений, навыка </w:t>
      </w:r>
      <w:proofErr w:type="spellStart"/>
      <w:r w:rsidRPr="00890887">
        <w:rPr>
          <w:rFonts w:ascii="Times New Roman" w:hAnsi="Times New Roman" w:cs="Times New Roman"/>
        </w:rPr>
        <w:t>слогослияния</w:t>
      </w:r>
      <w:proofErr w:type="spellEnd"/>
      <w:r w:rsidRPr="00890887">
        <w:rPr>
          <w:rFonts w:ascii="Times New Roman" w:hAnsi="Times New Roman" w:cs="Times New Roman"/>
        </w:rPr>
        <w:t>,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можно предложить прочитать повествовательные, вопросительные и восклицательные предложения различной линейной протяженности.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этом же </w:t>
      </w:r>
      <w:proofErr w:type="gramStart"/>
      <w:r w:rsidRPr="00890887">
        <w:rPr>
          <w:rFonts w:ascii="Times New Roman" w:hAnsi="Times New Roman" w:cs="Times New Roman"/>
        </w:rPr>
        <w:t>этапе</w:t>
      </w:r>
      <w:proofErr w:type="gramEnd"/>
      <w:r w:rsidRPr="00890887">
        <w:rPr>
          <w:rFonts w:ascii="Times New Roman" w:hAnsi="Times New Roman" w:cs="Times New Roman"/>
        </w:rPr>
        <w:t xml:space="preserve"> возможно определить наличие у ребенка лексико-грамматического прогнозирования, являющегося важным компонентом чтения. С этой целью используются элементарные пробы, включающие «незаконченные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правильность чтения (характер ошибок - замены букв по фонематическому сходству, нарушения </w:t>
      </w:r>
      <w:proofErr w:type="spellStart"/>
      <w:r w:rsidRPr="00890887">
        <w:rPr>
          <w:rFonts w:ascii="Times New Roman" w:hAnsi="Times New Roman" w:cs="Times New Roman"/>
        </w:rPr>
        <w:t>звуко</w:t>
      </w:r>
      <w:proofErr w:type="spellEnd"/>
      <w:r w:rsidRPr="00890887">
        <w:rPr>
          <w:rFonts w:ascii="Times New Roman" w:hAnsi="Times New Roman" w:cs="Times New Roman"/>
        </w:rPr>
        <w:t xml:space="preserve">-слоговой структуры, грамматические ошибки, как показатель </w:t>
      </w:r>
      <w:proofErr w:type="spellStart"/>
      <w:r w:rsidRPr="00890887">
        <w:rPr>
          <w:rFonts w:ascii="Times New Roman" w:hAnsi="Times New Roman" w:cs="Times New Roman"/>
        </w:rPr>
        <w:t>несформированности</w:t>
      </w:r>
      <w:proofErr w:type="spellEnd"/>
      <w:r w:rsidRPr="00890887">
        <w:rPr>
          <w:rFonts w:ascii="Times New Roman" w:hAnsi="Times New Roman" w:cs="Times New Roman"/>
        </w:rPr>
        <w:t xml:space="preserve"> фонематических, морфологических и синтаксических обобщений);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выразительность чтения (паузы, интонация, логическое и психологическое ударения, громкость и внятность);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понимание смысла прочитанного.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неречевых функций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Краткая аннотация: на основной ступени обучения чтение и письмо носят автоматизированный характер. </w:t>
      </w:r>
      <w:proofErr w:type="gramStart"/>
      <w:r w:rsidRPr="00890887">
        <w:rPr>
          <w:rFonts w:ascii="Times New Roman" w:hAnsi="Times New Roman" w:cs="Times New Roman"/>
        </w:rPr>
        <w:t>Это обеспечивается слаженной деятельностью сложного комплекса механизмов, относящихся к речевой и неречевой сферам.</w:t>
      </w:r>
      <w:proofErr w:type="gramEnd"/>
      <w:r w:rsidRPr="00890887">
        <w:rPr>
          <w:rFonts w:ascii="Times New Roman" w:hAnsi="Times New Roman" w:cs="Times New Roman"/>
        </w:rPr>
        <w:t xml:space="preserve"> Нарушения чтения и письма могут иметь в своей основе </w:t>
      </w:r>
      <w:proofErr w:type="spellStart"/>
      <w:r w:rsidRPr="00890887">
        <w:rPr>
          <w:rFonts w:ascii="Times New Roman" w:hAnsi="Times New Roman" w:cs="Times New Roman"/>
        </w:rPr>
        <w:t>дефицитарность</w:t>
      </w:r>
      <w:proofErr w:type="spellEnd"/>
      <w:r w:rsidRPr="00890887">
        <w:rPr>
          <w:rFonts w:ascii="Times New Roman" w:hAnsi="Times New Roman" w:cs="Times New Roman"/>
        </w:rPr>
        <w:t xml:space="preserve"> устной речи, а также недостаточность неречевых функций, в первую очередь зрительных и моторных.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выявление состояния неречевых функций, лежащих в основе полноценного осуществления чтения 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оценке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roofErr w:type="gramStart"/>
      <w:r w:rsidRPr="00890887">
        <w:rPr>
          <w:rFonts w:ascii="Times New Roman" w:hAnsi="Times New Roman" w:cs="Times New Roman"/>
        </w:rPr>
        <w:t>Оценка состояния неречевых функций включается в логопедической обследование при необходимости выявления причин и механизмов нарушений письма, и чтения.</w:t>
      </w:r>
      <w:proofErr w:type="gramEnd"/>
      <w:r w:rsidRPr="00890887">
        <w:rPr>
          <w:rFonts w:ascii="Times New Roman" w:hAnsi="Times New Roman" w:cs="Times New Roman"/>
        </w:rPr>
        <w:t xml:space="preserve"> Оценка уровня сформированности неречевых функций производится по результатам выполнения специально разработанных заданий.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Примерами заданий такого рода могут служить: узнавание предметных изображений и 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w:t>
      </w:r>
      <w:proofErr w:type="gramEnd"/>
      <w:r w:rsidRPr="00890887">
        <w:rPr>
          <w:rFonts w:ascii="Times New Roman" w:hAnsi="Times New Roman" w:cs="Times New Roman"/>
        </w:rPr>
        <w:t xml:space="preserve">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для заданий подбирается с учетом уровня развития обучающихся данного возраста и структурируется по принципу </w:t>
      </w:r>
      <w:proofErr w:type="gramStart"/>
      <w:r w:rsidRPr="00890887">
        <w:rPr>
          <w:rFonts w:ascii="Times New Roman" w:hAnsi="Times New Roman" w:cs="Times New Roman"/>
        </w:rPr>
        <w:t>от</w:t>
      </w:r>
      <w:proofErr w:type="gramEnd"/>
      <w:r w:rsidRPr="00890887">
        <w:rPr>
          <w:rFonts w:ascii="Times New Roman" w:hAnsi="Times New Roman" w:cs="Times New Roman"/>
        </w:rPr>
        <w:t xml:space="preserve"> сложного к простому.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уровень развития гностических зрительных функций (предметный и буквенный </w:t>
      </w:r>
      <w:proofErr w:type="spellStart"/>
      <w:r w:rsidRPr="00890887">
        <w:rPr>
          <w:rFonts w:ascii="Times New Roman" w:hAnsi="Times New Roman" w:cs="Times New Roman"/>
        </w:rPr>
        <w:t>гнозис</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сформированность пространственно-временных представлений (координация «время-пространство»);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уровень развития моторных функций (статическая и динамическая координация движений; пространственная, </w:t>
      </w:r>
      <w:proofErr w:type="spellStart"/>
      <w:r w:rsidRPr="00890887">
        <w:rPr>
          <w:rFonts w:ascii="Times New Roman" w:hAnsi="Times New Roman" w:cs="Times New Roman"/>
        </w:rPr>
        <w:t>темпоральная</w:t>
      </w:r>
      <w:proofErr w:type="spellEnd"/>
      <w:r w:rsidRPr="00890887">
        <w:rPr>
          <w:rFonts w:ascii="Times New Roman" w:hAnsi="Times New Roman" w:cs="Times New Roman"/>
        </w:rPr>
        <w:t xml:space="preserve"> и ритмическая организации общих и тонких движений кистей и пальцев рук);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сформированность </w:t>
      </w:r>
      <w:proofErr w:type="spellStart"/>
      <w:r w:rsidRPr="00890887">
        <w:rPr>
          <w:rFonts w:ascii="Times New Roman" w:hAnsi="Times New Roman" w:cs="Times New Roman"/>
        </w:rPr>
        <w:t>графомоторных</w:t>
      </w:r>
      <w:proofErr w:type="spellEnd"/>
      <w:r w:rsidRPr="00890887">
        <w:rPr>
          <w:rFonts w:ascii="Times New Roman" w:hAnsi="Times New Roman" w:cs="Times New Roman"/>
        </w:rPr>
        <w:t xml:space="preserve"> навыков (характеристики графической деятельности и стратегий копирования).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устной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уровня сформированности текстовой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Краткая аннотация. 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w:t>
      </w:r>
      <w:proofErr w:type="spellStart"/>
      <w:r w:rsidRPr="00890887">
        <w:rPr>
          <w:rFonts w:ascii="Times New Roman" w:hAnsi="Times New Roman" w:cs="Times New Roman"/>
        </w:rPr>
        <w:t>метапредметной</w:t>
      </w:r>
      <w:proofErr w:type="spellEnd"/>
      <w:r w:rsidRPr="00890887">
        <w:rPr>
          <w:rFonts w:ascii="Times New Roman" w:hAnsi="Times New Roman" w:cs="Times New Roman"/>
        </w:rPr>
        <w:t xml:space="preserve"> области освоения и обеспечивают успешность обучения и социализации подростков. Исследование уровня сформированности навыка понимания </w:t>
      </w:r>
      <w:proofErr w:type="spellStart"/>
      <w:r w:rsidRPr="00890887">
        <w:rPr>
          <w:rFonts w:ascii="Times New Roman" w:hAnsi="Times New Roman" w:cs="Times New Roman"/>
        </w:rPr>
        <w:t>аудированного</w:t>
      </w:r>
      <w:proofErr w:type="spellEnd"/>
      <w:r w:rsidRPr="00890887">
        <w:rPr>
          <w:rFonts w:ascii="Times New Roman" w:hAnsi="Times New Roman" w:cs="Times New Roman"/>
        </w:rPr>
        <w:t xml:space="preserve"> текста проводится в том случае, если у ребенка </w:t>
      </w:r>
      <w:proofErr w:type="spellStart"/>
      <w:r w:rsidRPr="00890887">
        <w:rPr>
          <w:rFonts w:ascii="Times New Roman" w:hAnsi="Times New Roman" w:cs="Times New Roman"/>
        </w:rPr>
        <w:t>несформирована</w:t>
      </w:r>
      <w:proofErr w:type="spellEnd"/>
      <w:r w:rsidRPr="00890887">
        <w:rPr>
          <w:rFonts w:ascii="Times New Roman" w:hAnsi="Times New Roman" w:cs="Times New Roman"/>
        </w:rPr>
        <w:t xml:space="preserve">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изучение уровня сформированности предпосылок текстовой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тексты небольшого объема для чтения и аудирования, сюжетные картинки для составления описательного рассказа, сюжетные картинки для составления повествовательного рассказа, серии сюжетных картинок для составления повествовательного рассказа.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рациональнее начинать с выявления уровня сформированности продуктивных навыков. Соблюдая принцип от общего к частному и от сложного к простому, ученику предлагаются следующие виды заданий (если ребенок справляется с наиболее сложным заданием, относительно простые задания в ходе обследования не используются):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описательного рассказа по впечатлению (по памяти)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описательного рассказа с опорой на объект или по картинке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повествовательного рассказа по впечатлению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повествовательного рассказа по сюжетной картинке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повествовательного рассказа по серии сюжетных картинок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Желательно, чтобы составление рассказа не носило искусственного характера и являлось, например, составной частью беседы. В ходе беседы с ребенком выясняются его ведущие неформальные интересы, особенности социальной среды, в которой он воспитывается. С учетом полученных данных ребенку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ребенок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этом отмечается, какого характера помощь требовалась детям (стимуляция активности, наводящие вопросы, организующая помощь).</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обследования самостоятельной связной речи ребенка полезно обследовать понимание им связной речи на примере рассказов описательного и повествовательного характера.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Виды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Пересказ описательного текста и/или ответы на вопросы</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Пересказ повествовательного текста и/или ответы на вопросы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Сокращение (компрессия)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Соотнесения текста и картинки или объекта.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Для исследования понимания текста следует использовать разнообразные речевые показатели. Например, в качестве показателя правильного понимания прочитанного могут служить следующие ответы и действия учащихся: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нахождение в тексте предложений, которые являются ответами на вопросы, поставленные к тексту учителем или другими учащимися, свободные ответы по прочитанному, ответы на вопросы к подтексту;</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составление читающим вопросов к тексту или к отдельным его частям;</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плана пересказа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свободное воспроизведение содержания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объяснение значений новых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правильное интонирование отдельных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выявления особенностей понимания текста детям, страдающим недоразвитием речи, могут быть предложены различные задания, связанные с реконструкцией текста. 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Напечатанные на отдельных карточках и перетасованные в случайном порядке, эти отрывки предъявляются учащимся.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Другим видом задания, близким к </w:t>
      </w:r>
      <w:proofErr w:type="gramStart"/>
      <w:r w:rsidRPr="00890887">
        <w:rPr>
          <w:rFonts w:ascii="Times New Roman" w:hAnsi="Times New Roman" w:cs="Times New Roman"/>
        </w:rPr>
        <w:t>описанному</w:t>
      </w:r>
      <w:proofErr w:type="gramEnd"/>
      <w:r w:rsidRPr="00890887">
        <w:rPr>
          <w:rFonts w:ascii="Times New Roman" w:hAnsi="Times New Roman" w:cs="Times New Roman"/>
        </w:rPr>
        <w:t>, является работа с деформированным текстом. От учащихся требуется восстановить логическую последовательность в изложении содержания. Предъявляется текст и следующая инструкция: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Облегченным вариантом задания может быть следующее: детям предлагается устный план, который помогает им группировать предложения вокруг соответствующего пункта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У многих детей с недоразвитием речи составленный рассказ не соответствует плану. Следует отметить и те случаи, когда дети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учащихся трудности восстановления логических связей указывают на фрагментарность в усвоении содержания текста и затрудняют его понимание.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подтверждения того, что трудности понимания текста связаны не с усвоением его структуры, а именно с лексико-грамматическим недоразвитием детей,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w:t>
      </w:r>
      <w:proofErr w:type="gramStart"/>
      <w:r w:rsidRPr="00890887">
        <w:rPr>
          <w:rFonts w:ascii="Times New Roman" w:hAnsi="Times New Roman" w:cs="Times New Roman"/>
        </w:rPr>
        <w:t>образом</w:t>
      </w:r>
      <w:proofErr w:type="gramEnd"/>
      <w:r w:rsidRPr="00890887">
        <w:rPr>
          <w:rFonts w:ascii="Times New Roman" w:hAnsi="Times New Roman" w:cs="Times New Roman"/>
        </w:rPr>
        <w:t xml:space="preserve"> пропускаются и глаголы, и существительные, и предлоги и т.п., т.е. слова, относящиеся к различным грамматическим и лексическим категориям. Учащихся просят заполнить пропуски словами, которые, по их мнению, были пропущены. Логопед отмечает, совпадает ли слово, названное учеником, с пропущенным, является ли его синонимом или совсем не связано с ним семантически. В каждой из этих групп ответов выделяют грамматически </w:t>
      </w:r>
      <w:proofErr w:type="gramStart"/>
      <w:r w:rsidRPr="00890887">
        <w:rPr>
          <w:rFonts w:ascii="Times New Roman" w:hAnsi="Times New Roman" w:cs="Times New Roman"/>
        </w:rPr>
        <w:t>правильные</w:t>
      </w:r>
      <w:proofErr w:type="gramEnd"/>
      <w:r w:rsidRPr="00890887">
        <w:rPr>
          <w:rFonts w:ascii="Times New Roman" w:hAnsi="Times New Roman" w:cs="Times New Roman"/>
        </w:rPr>
        <w:t xml:space="preserve"> и неправильные.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Возможен и другой вариант, когда 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ученику пришлось вставлять знаменательные и </w:t>
      </w:r>
      <w:r w:rsidRPr="00890887">
        <w:rPr>
          <w:rFonts w:ascii="Times New Roman" w:hAnsi="Times New Roman" w:cs="Times New Roman"/>
        </w:rPr>
        <w:lastRenderedPageBreak/>
        <w:t>служебные слова. При этом важно обратить внимание на то, что представляет большую трудность для ребенка — вставка знаменательных или служебных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анализе результатов выясняется: а) достиг ли ребенок необходимого понимания текста; б) какой уровень понимания, семантический или грамматический, страдает в большей степени.</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этого диагностического пакета тексты должны быть заранее отобраны и адаптированы к нуждам обследования.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Если первые два вида задания требуют от ребенка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ребенка. В ходе выполнения этого вида задания можно попросить ребенка рассказать самое главное или назвать главные слова, словосочетания и предложения в тексте (если ребенок знаком с этими терминами). Если ребенок не справляется с этим, в качестве облегченного варианта можно попросить ребенка просто перечислить действующих лиц в тексте и рассказать, что они делали.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Задание по соотнесению текста и картинки проводится следующим образом: предлагаются две похожие картинки (степень похожести зависит от возраста ребенка и его интеллектуальных возможностей, поэтому наборы парных картинок могут быть достаточно разнообразными) и рассказ, составленный с опорой на одну из них. Ребенку предлагается определить, какая из картинок соответствует тексту. Таким образом, выявляется не столько умение находить в тексте логические и временные связи, сколько умение понимать текст в целом в его прямом значении.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Необходимо отметить, что нерационально предлагать детям младшего подросткового возраста тексты, насыщенные переносными значениями, подтекстом. </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Использование заданий, не требующих вербальной интерпретации первичного текста, позволяет обследовать детей с грубым нарушением речи, например с афазией.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сформированность текста как лингвистической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грамматическое оформление высказывания (тип используемых предложений, их структура, наличие сре</w:t>
      </w:r>
      <w:proofErr w:type="gramStart"/>
      <w:r w:rsidRPr="00890887">
        <w:rPr>
          <w:rFonts w:ascii="Times New Roman" w:hAnsi="Times New Roman" w:cs="Times New Roman"/>
        </w:rPr>
        <w:t>дств сл</w:t>
      </w:r>
      <w:proofErr w:type="gramEnd"/>
      <w:r w:rsidRPr="00890887">
        <w:rPr>
          <w:rFonts w:ascii="Times New Roman" w:hAnsi="Times New Roman" w:cs="Times New Roman"/>
        </w:rPr>
        <w:t>овоизменения и словообразования, адекватность их использования);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соответствие звукопроизношения нормам русского языка (с учетом особенностей местного диалекта);</w:t>
      </w:r>
    </w:p>
    <w:p w:rsidR="00890887" w:rsidRPr="00890887" w:rsidRDefault="00890887" w:rsidP="00890887">
      <w:pPr>
        <w:rPr>
          <w:rFonts w:ascii="Times New Roman" w:hAnsi="Times New Roman" w:cs="Times New Roman"/>
        </w:rPr>
      </w:pPr>
      <w:proofErr w:type="spellStart"/>
      <w:r w:rsidRPr="00890887">
        <w:rPr>
          <w:rFonts w:ascii="Times New Roman" w:hAnsi="Times New Roman" w:cs="Times New Roman"/>
        </w:rPr>
        <w:t>звукослоговое</w:t>
      </w:r>
      <w:proofErr w:type="spellEnd"/>
      <w:r w:rsidRPr="00890887">
        <w:rPr>
          <w:rFonts w:ascii="Times New Roman" w:hAnsi="Times New Roman" w:cs="Times New Roman"/>
        </w:rPr>
        <w:t xml:space="preserve"> и ритмическое наполнение лексики (акцентный контур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темп говорения;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особенности </w:t>
      </w:r>
      <w:proofErr w:type="spellStart"/>
      <w:r w:rsidRPr="00890887">
        <w:rPr>
          <w:rFonts w:ascii="Times New Roman" w:hAnsi="Times New Roman" w:cs="Times New Roman"/>
        </w:rPr>
        <w:t>голосоподачи</w:t>
      </w:r>
      <w:proofErr w:type="spellEnd"/>
      <w:r w:rsidRPr="00890887">
        <w:rPr>
          <w:rFonts w:ascii="Times New Roman" w:hAnsi="Times New Roman" w:cs="Times New Roman"/>
        </w:rPr>
        <w:t xml:space="preserve"> и голосоведения;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паралингвистические средства: выразительность, </w:t>
      </w:r>
      <w:proofErr w:type="spellStart"/>
      <w:r w:rsidRPr="00890887">
        <w:rPr>
          <w:rFonts w:ascii="Times New Roman" w:hAnsi="Times New Roman" w:cs="Times New Roman"/>
        </w:rPr>
        <w:t>паузация</w:t>
      </w:r>
      <w:proofErr w:type="spellEnd"/>
      <w:r w:rsidRPr="00890887">
        <w:rPr>
          <w:rFonts w:ascii="Times New Roman" w:hAnsi="Times New Roman" w:cs="Times New Roman"/>
        </w:rPr>
        <w:t>, интонация.</w:t>
      </w:r>
    </w:p>
    <w:bookmarkEnd w:id="30"/>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Методика обследования </w:t>
      </w:r>
      <w:bookmarkStart w:id="31" w:name="_Hlk55732235"/>
      <w:r w:rsidRPr="00890887">
        <w:rPr>
          <w:rFonts w:ascii="Times New Roman" w:hAnsi="Times New Roman" w:cs="Times New Roman"/>
        </w:rPr>
        <w:t>словарного запаса и грамматического строя языка</w:t>
      </w:r>
    </w:p>
    <w:bookmarkEnd w:id="3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Краткая аннотация. Обследование словарного запаса и грамматического строя языка предполагает оценку лексико-грамматического оформления текстов в устной или письменной форме. Методика </w:t>
      </w:r>
      <w:r w:rsidRPr="00890887">
        <w:rPr>
          <w:rFonts w:ascii="Times New Roman" w:hAnsi="Times New Roman" w:cs="Times New Roman"/>
        </w:rPr>
        <w:lastRenderedPageBreak/>
        <w:t xml:space="preserve">обследования описана в трудах </w:t>
      </w:r>
      <w:proofErr w:type="spellStart"/>
      <w:r w:rsidRPr="00890887">
        <w:rPr>
          <w:rFonts w:ascii="Times New Roman" w:hAnsi="Times New Roman" w:cs="Times New Roman"/>
        </w:rPr>
        <w:t>Г.В.Чиркиной</w:t>
      </w:r>
      <w:proofErr w:type="spellEnd"/>
      <w:r w:rsidRPr="00890887">
        <w:rPr>
          <w:rFonts w:ascii="Times New Roman" w:hAnsi="Times New Roman" w:cs="Times New Roman"/>
        </w:rPr>
        <w:t>, Т.Б. Филичевой, Г.А. Каше, О.Е. Грибовой и других исследователей.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выявить уровень владения лексическими единицами и грамматическими средствами в самостоятельной речи (употребление и понимание).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сюжетные картинки, пары картинок, вербальный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правильной оценки отклонений речевого развития ребенка и определения наиболее рациональных и дифференцированных путей его коррекции необходимо определить уровень сформированности лексических и грамматических средств. С этой целью учитель-логопед проводит специальное обследование.</w:t>
      </w:r>
    </w:p>
    <w:p w:rsidR="00890887" w:rsidRPr="00890887" w:rsidRDefault="00890887" w:rsidP="00890887">
      <w:pPr>
        <w:rPr>
          <w:rFonts w:ascii="Times New Roman" w:hAnsi="Times New Roman" w:cs="Times New Roman"/>
        </w:rPr>
      </w:pPr>
      <w:bookmarkStart w:id="32" w:name="_Toc57312642"/>
      <w:r w:rsidRPr="00890887">
        <w:rPr>
          <w:rFonts w:ascii="Times New Roman" w:hAnsi="Times New Roman" w:cs="Times New Roman"/>
        </w:rPr>
        <w:t>Наблюдения за речью детей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ребенок использует в общении. Так, например, если в ходе предварительной беседы ребенок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bookmarkEnd w:id="32"/>
    </w:p>
    <w:p w:rsidR="00890887" w:rsidRPr="00890887" w:rsidRDefault="00890887" w:rsidP="00890887">
      <w:pPr>
        <w:rPr>
          <w:rFonts w:ascii="Times New Roman" w:hAnsi="Times New Roman" w:cs="Times New Roman"/>
        </w:rPr>
      </w:pPr>
      <w:r w:rsidRPr="00890887">
        <w:rPr>
          <w:rFonts w:ascii="Times New Roman" w:hAnsi="Times New Roman" w:cs="Times New Roman"/>
        </w:rPr>
        <w:t>При анализе структуры речевого дефекта существенным явля</w:t>
      </w:r>
      <w:r w:rsidRPr="00890887">
        <w:rPr>
          <w:rFonts w:ascii="Times New Roman" w:hAnsi="Times New Roman" w:cs="Times New Roman"/>
        </w:rPr>
        <w:softHyphen/>
        <w:t>ется определение уровня владения ребенком различными грамма</w:t>
      </w:r>
      <w:r w:rsidRPr="00890887">
        <w:rPr>
          <w:rFonts w:ascii="Times New Roman" w:hAnsi="Times New Roman" w:cs="Times New Roman"/>
        </w:rPr>
        <w:softHyphen/>
        <w:t xml:space="preserve">тическими формами и структурами.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грамматического строя проводится по трем на</w:t>
      </w:r>
      <w:r w:rsidRPr="00890887">
        <w:rPr>
          <w:rFonts w:ascii="Times New Roman" w:hAnsi="Times New Roman" w:cs="Times New Roman"/>
        </w:rPr>
        <w:softHyphen/>
        <w:t>правлениям: синтаксис, словообразование и словоизменение. В процессе обследования подросткам сначала предлагаются задания, на</w:t>
      </w:r>
      <w:r w:rsidRPr="00890887">
        <w:rPr>
          <w:rFonts w:ascii="Times New Roman" w:hAnsi="Times New Roman" w:cs="Times New Roman"/>
        </w:rPr>
        <w:softHyphen/>
        <w:t>правленные на изучение состояния грамматического строя актив</w:t>
      </w:r>
      <w:r w:rsidRPr="00890887">
        <w:rPr>
          <w:rFonts w:ascii="Times New Roman" w:hAnsi="Times New Roman" w:cs="Times New Roman"/>
        </w:rPr>
        <w:softHyphen/>
        <w:t>ной речи, а при отсутствии тех или иных грамматических еди</w:t>
      </w:r>
      <w:r w:rsidRPr="00890887">
        <w:rPr>
          <w:rFonts w:ascii="Times New Roman" w:hAnsi="Times New Roman" w:cs="Times New Roman"/>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90887">
        <w:rPr>
          <w:rFonts w:ascii="Times New Roman" w:hAnsi="Times New Roman" w:cs="Times New Roman"/>
        </w:rPr>
        <w:softHyphen/>
        <w:t>ла позволяет специалисту выявить обучаемость ребенка языковым явлениям, т.е. наличие у него так называемого «чувства языка», что служит дополнительным параметром при функциональной ди</w:t>
      </w:r>
      <w:r w:rsidRPr="00890887">
        <w:rPr>
          <w:rFonts w:ascii="Times New Roman" w:hAnsi="Times New Roman" w:cs="Times New Roman"/>
        </w:rPr>
        <w:softHyphen/>
        <w:t>агностике пограничных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Виды заданий:</w:t>
      </w:r>
    </w:p>
    <w:p w:rsidR="00890887" w:rsidRPr="00890887" w:rsidRDefault="00890887" w:rsidP="00890887">
      <w:pPr>
        <w:rPr>
          <w:rFonts w:ascii="Times New Roman" w:hAnsi="Times New Roman" w:cs="Times New Roman"/>
        </w:rPr>
      </w:pPr>
      <w:bookmarkStart w:id="33" w:name="_Toc388121331"/>
      <w:bookmarkStart w:id="34" w:name="_Toc57312643"/>
      <w:r w:rsidRPr="00890887">
        <w:rPr>
          <w:rFonts w:ascii="Times New Roman" w:hAnsi="Times New Roman" w:cs="Times New Roman"/>
        </w:rPr>
        <w:t>составление предложений различных типов</w:t>
      </w:r>
      <w:bookmarkEnd w:id="33"/>
      <w:r w:rsidRPr="00890887">
        <w:rPr>
          <w:rFonts w:ascii="Times New Roman" w:hAnsi="Times New Roman" w:cs="Times New Roman"/>
        </w:rPr>
        <w:t>;</w:t>
      </w:r>
      <w:bookmarkEnd w:id="34"/>
    </w:p>
    <w:p w:rsidR="00890887" w:rsidRPr="00890887" w:rsidRDefault="00890887" w:rsidP="00890887">
      <w:pPr>
        <w:rPr>
          <w:rFonts w:ascii="Times New Roman" w:hAnsi="Times New Roman" w:cs="Times New Roman"/>
        </w:rPr>
      </w:pPr>
      <w:bookmarkStart w:id="35" w:name="_Toc388121334"/>
      <w:r w:rsidRPr="00890887">
        <w:rPr>
          <w:rFonts w:ascii="Times New Roman" w:hAnsi="Times New Roman" w:cs="Times New Roman"/>
        </w:rPr>
        <w:t xml:space="preserve"> </w:t>
      </w:r>
      <w:bookmarkStart w:id="36" w:name="_Toc57312644"/>
      <w:r w:rsidRPr="00890887">
        <w:rPr>
          <w:rFonts w:ascii="Times New Roman" w:hAnsi="Times New Roman" w:cs="Times New Roman"/>
        </w:rPr>
        <w:t>использование различных видов связи в словосочетаниях</w:t>
      </w:r>
      <w:bookmarkEnd w:id="35"/>
      <w:r w:rsidRPr="00890887">
        <w:rPr>
          <w:rFonts w:ascii="Times New Roman" w:hAnsi="Times New Roman" w:cs="Times New Roman"/>
        </w:rPr>
        <w:t>;</w:t>
      </w:r>
      <w:bookmarkEnd w:id="36"/>
    </w:p>
    <w:p w:rsidR="00890887" w:rsidRPr="00890887" w:rsidRDefault="00890887" w:rsidP="00890887">
      <w:pPr>
        <w:rPr>
          <w:rFonts w:ascii="Times New Roman" w:hAnsi="Times New Roman" w:cs="Times New Roman"/>
        </w:rPr>
      </w:pPr>
      <w:bookmarkStart w:id="37" w:name="_Toc388121340"/>
      <w:bookmarkStart w:id="38" w:name="_Toc57312645"/>
      <w:r w:rsidRPr="00890887">
        <w:rPr>
          <w:rFonts w:ascii="Times New Roman" w:hAnsi="Times New Roman" w:cs="Times New Roman"/>
        </w:rPr>
        <w:t>образование различных форм слова (словоизменени</w:t>
      </w:r>
      <w:bookmarkEnd w:id="37"/>
      <w:r w:rsidRPr="00890887">
        <w:rPr>
          <w:rFonts w:ascii="Times New Roman" w:hAnsi="Times New Roman" w:cs="Times New Roman"/>
        </w:rPr>
        <w:t>я);</w:t>
      </w:r>
      <w:bookmarkEnd w:id="38"/>
    </w:p>
    <w:p w:rsidR="00890887" w:rsidRPr="00890887" w:rsidRDefault="00890887" w:rsidP="00890887">
      <w:pPr>
        <w:rPr>
          <w:rFonts w:ascii="Times New Roman" w:hAnsi="Times New Roman" w:cs="Times New Roman"/>
        </w:rPr>
      </w:pPr>
      <w:bookmarkStart w:id="39" w:name="_Toc388121343"/>
      <w:bookmarkStart w:id="40" w:name="_Toc57312646"/>
      <w:r w:rsidRPr="00890887">
        <w:rPr>
          <w:rFonts w:ascii="Times New Roman" w:hAnsi="Times New Roman" w:cs="Times New Roman"/>
        </w:rPr>
        <w:t>использование различных способов словообразовани</w:t>
      </w:r>
      <w:bookmarkEnd w:id="39"/>
      <w:r w:rsidRPr="00890887">
        <w:rPr>
          <w:rFonts w:ascii="Times New Roman" w:hAnsi="Times New Roman" w:cs="Times New Roman"/>
        </w:rPr>
        <w:t>я.</w:t>
      </w:r>
      <w:bookmarkEnd w:id="40"/>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словарного запаса проводится на несколько ином уровне, чем у младших школьников,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школьника и степени речевого недоразвития. Поэтому в тяжелых случаях мы можем использовать предметные и сюжетные картинки, с опорой на которые школьники должны ответить на вопросы: Что это? Кто это? Что делает? Какой? Где?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 школьников с менее выраженной патологией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логопед может исследовать состояние часто и редко употребительной лексики в активном словарном запасе ребенка. Например, демонстрируя картинку «самолет», педагог задает </w:t>
      </w:r>
      <w:r w:rsidRPr="00890887">
        <w:rPr>
          <w:rFonts w:ascii="Times New Roman" w:hAnsi="Times New Roman" w:cs="Times New Roman"/>
        </w:rPr>
        <w:lastRenderedPageBreak/>
        <w:t>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ребенка и его жизненным опытом.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школьников в первую очередь обращается внимание на использование лексики в адекватном значении, на тот смысл, который вкладывает ребенок в то или иное слово, на способы актуализации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обследовании активного словарного запаса школьников предъявляют те задания, которые помогают раскрыть качественные особенности лексикона ребенка. С этой целью исследуются обобщающая функция речи, на примере обобщающих понятий, переносного значения слова, многозначности. </w:t>
      </w:r>
      <w:proofErr w:type="gramStart"/>
      <w:r w:rsidRPr="00890887">
        <w:rPr>
          <w:rFonts w:ascii="Times New Roman" w:hAnsi="Times New Roman" w:cs="Times New Roman"/>
        </w:rPr>
        <w:t>Детям 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w:t>
      </w:r>
      <w:proofErr w:type="gramEnd"/>
      <w:r w:rsidRPr="00890887">
        <w:rPr>
          <w:rFonts w:ascii="Times New Roman" w:hAnsi="Times New Roman" w:cs="Times New Roman"/>
        </w:rPr>
        <w:t xml:space="preserve">, как правило, свидетельствует о </w:t>
      </w:r>
      <w:proofErr w:type="spellStart"/>
      <w:r w:rsidRPr="00890887">
        <w:rPr>
          <w:rFonts w:ascii="Times New Roman" w:hAnsi="Times New Roman" w:cs="Times New Roman"/>
        </w:rPr>
        <w:t>несформированности</w:t>
      </w:r>
      <w:proofErr w:type="spellEnd"/>
      <w:r w:rsidRPr="00890887">
        <w:rPr>
          <w:rFonts w:ascii="Times New Roman" w:hAnsi="Times New Roman" w:cs="Times New Roman"/>
        </w:rPr>
        <w:t xml:space="preserve"> лексической системы в языковом сознании ребенка.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грамматическое оформление высказывания (тип используемых предложений, их структура, наличие сре</w:t>
      </w:r>
      <w:proofErr w:type="gramStart"/>
      <w:r w:rsidRPr="00890887">
        <w:rPr>
          <w:rFonts w:ascii="Times New Roman" w:hAnsi="Times New Roman" w:cs="Times New Roman"/>
        </w:rPr>
        <w:t>дств сл</w:t>
      </w:r>
      <w:proofErr w:type="gramEnd"/>
      <w:r w:rsidRPr="00890887">
        <w:rPr>
          <w:rFonts w:ascii="Times New Roman" w:hAnsi="Times New Roman" w:cs="Times New Roman"/>
        </w:rPr>
        <w:t>овоизменения и словообразования, адекватность их использования);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уровень владения грамматическими средствами в самостоятельной речи (употребление и понимание);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степень обучаемости грамматическому оформле</w:t>
      </w:r>
      <w:r w:rsidRPr="00890887">
        <w:rPr>
          <w:rFonts w:ascii="Times New Roman" w:hAnsi="Times New Roman" w:cs="Times New Roman"/>
        </w:rPr>
        <w:softHyphen/>
        <w:t>нию языковых и речевых единиц;</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 грамматических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соотношение лексики, относящееся к различным морфологическим категориям;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 парадигматических и синтагматических связей;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способы актуализации лексики.</w:t>
      </w:r>
    </w:p>
    <w:p w:rsidR="00890887" w:rsidRPr="00890887" w:rsidRDefault="00890887" w:rsidP="00890887">
      <w:pPr>
        <w:rPr>
          <w:rFonts w:ascii="Times New Roman" w:hAnsi="Times New Roman" w:cs="Times New Roman"/>
        </w:rPr>
      </w:pPr>
      <w:proofErr w:type="spellStart"/>
      <w:r w:rsidRPr="00890887">
        <w:rPr>
          <w:rFonts w:ascii="Times New Roman" w:hAnsi="Times New Roman" w:cs="Times New Roman"/>
        </w:rPr>
        <w:t>звукослоговое</w:t>
      </w:r>
      <w:proofErr w:type="spellEnd"/>
      <w:r w:rsidRPr="00890887">
        <w:rPr>
          <w:rFonts w:ascii="Times New Roman" w:hAnsi="Times New Roman" w:cs="Times New Roman"/>
        </w:rPr>
        <w:t xml:space="preserve"> и ритмическое наполнение лексики (акцентный контур слова).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звуковой стороны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Краткая аннотация: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w:t>
      </w:r>
      <w:proofErr w:type="spellStart"/>
      <w:r w:rsidRPr="00890887">
        <w:rPr>
          <w:rFonts w:ascii="Times New Roman" w:hAnsi="Times New Roman" w:cs="Times New Roman"/>
        </w:rPr>
        <w:t>неуспешность</w:t>
      </w:r>
      <w:proofErr w:type="spellEnd"/>
      <w:r w:rsidRPr="00890887">
        <w:rPr>
          <w:rFonts w:ascii="Times New Roman" w:hAnsi="Times New Roman" w:cs="Times New Roman"/>
        </w:rPr>
        <w:t xml:space="preserve"> освоения метапредметных навыков чтения и письма. В результате ребенок становится неуспевающим по всем предметам учебного цикла.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определить уровень сформированности навыка владения правильным произношением в различных условиях предъявления и использования языкового материала (при изолированном </w:t>
      </w:r>
      <w:r w:rsidRPr="00890887">
        <w:rPr>
          <w:rFonts w:ascii="Times New Roman" w:hAnsi="Times New Roman" w:cs="Times New Roman"/>
        </w:rPr>
        <w:lastRenderedPageBreak/>
        <w:t>произнесении; отраженно; в отработанных ранее слогах, словах и предложениях; при фиксации внимания на качестве произнесения; в спонтанной речи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обнаружить недостаточность фонематического восприятия и фонематических представлений у ребенка, их выраженность и характер;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восприятии;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анализу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для младших школьников, но на усложненном вербальном материале.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уровень сформированности звукопроизношения;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уровень сформированности фонематического восприятия и, в частности, фонематического слуха;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характер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степень выраженности недостаточности.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просодической стороны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Краткая аннотация. 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w:t>
      </w:r>
      <w:proofErr w:type="spellStart"/>
      <w:r w:rsidRPr="00890887">
        <w:rPr>
          <w:rFonts w:ascii="Times New Roman" w:hAnsi="Times New Roman" w:cs="Times New Roman"/>
        </w:rPr>
        <w:t>дисфонии</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Дисфония</w:t>
      </w:r>
      <w:proofErr w:type="spellEnd"/>
      <w:r w:rsidRPr="00890887">
        <w:rPr>
          <w:rFonts w:ascii="Times New Roman" w:hAnsi="Times New Roman" w:cs="Times New Roman"/>
        </w:rPr>
        <w:t xml:space="preserve"> может иметь различную этиологию, в том числе, при наличии сочетания нескольких травмирующих факторов.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выявить наличие </w:t>
      </w:r>
      <w:proofErr w:type="spellStart"/>
      <w:r w:rsidRPr="00890887">
        <w:rPr>
          <w:rFonts w:ascii="Times New Roman" w:hAnsi="Times New Roman" w:cs="Times New Roman"/>
        </w:rPr>
        <w:t>дисфонии</w:t>
      </w:r>
      <w:proofErr w:type="spellEnd"/>
      <w:r w:rsidRPr="00890887">
        <w:rPr>
          <w:rFonts w:ascii="Times New Roman" w:hAnsi="Times New Roman" w:cs="Times New Roman"/>
        </w:rPr>
        <w:t xml:space="preserve"> или других отклонений в развитии просодической стороны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оценке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Качества голоса, степень фиксации на дефекте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секундомером. Для объективизации показателя пробу повторяют трижды, вычисляя среднее арифметическое.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w:t>
      </w:r>
      <w:proofErr w:type="spellStart"/>
      <w:r w:rsidRPr="00890887">
        <w:rPr>
          <w:rFonts w:ascii="Times New Roman" w:hAnsi="Times New Roman" w:cs="Times New Roman"/>
        </w:rPr>
        <w:t>гипоназализации</w:t>
      </w:r>
      <w:proofErr w:type="spellEnd"/>
      <w:r w:rsidRPr="00890887">
        <w:rPr>
          <w:rFonts w:ascii="Times New Roman" w:hAnsi="Times New Roman" w:cs="Times New Roman"/>
        </w:rPr>
        <w:t xml:space="preserve"> и </w:t>
      </w:r>
      <w:proofErr w:type="spellStart"/>
      <w:r w:rsidRPr="00890887">
        <w:rPr>
          <w:rFonts w:ascii="Times New Roman" w:hAnsi="Times New Roman" w:cs="Times New Roman"/>
        </w:rPr>
        <w:t>гиперназализации</w:t>
      </w:r>
      <w:proofErr w:type="spellEnd"/>
      <w:r w:rsidRPr="00890887">
        <w:rPr>
          <w:rFonts w:ascii="Times New Roman" w:hAnsi="Times New Roman" w:cs="Times New Roman"/>
        </w:rPr>
        <w:t xml:space="preserve"> проводится на вербальном материале, насыщенном согласными «м», «м'», «н», «н'». Пробу проводят дважды с закрытыми и открытыми носовыми проходами.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Темп речи оценивается в процессе беседы, а также в процессе пересказа текста. Оценка темпа речи в процессе чтения может проводиться у ребенка при отсутствии </w:t>
      </w:r>
      <w:proofErr w:type="spellStart"/>
      <w:r w:rsidRPr="00890887">
        <w:rPr>
          <w:rFonts w:ascii="Times New Roman" w:hAnsi="Times New Roman" w:cs="Times New Roman"/>
        </w:rPr>
        <w:t>дислексии</w:t>
      </w:r>
      <w:proofErr w:type="spellEnd"/>
      <w:r w:rsidRPr="00890887">
        <w:rPr>
          <w:rFonts w:ascii="Times New Roman" w:hAnsi="Times New Roman" w:cs="Times New Roman"/>
        </w:rPr>
        <w:t>, артикуляционных расстройств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тип дыхания;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интенсивность голоса (сильный, нормальный, слабый, иссякающий);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 голосообразования и атака голоса (твердая, мягкая, придыхательная);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тональность звучания (низкий, нормальный, высокий, фальцет);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тембр (чистый, хриплый, дрожащий, глухой, назализованный);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продолжительность максимальной фонации;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темп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плавности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дефекта, снижает динамику коррекции и в значительной мере затрудняет социализацию подростка.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выявление заикания, определение его характера и степени тяжести.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оценке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Выявление наличия заикания, его характера и тяжести проявления проводится в процессе общения с ребенком и обследования других сторон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качестве специфических приемов можно выделить: отраженно-сопряженное проговаривание, чтение стихов, проговаривание автоматизированных рядов (например, счет до десяти, перечисление дней недели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наличие пароксизмов заикания, их степень выраженности, локализация;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тип дыхания и особенности речевого выдоха;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наличие страха речи, перечень ситуаций, в которых он проявляется;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отношение к собственному дефекту.</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языковой и метаязыковой способностей.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языковое образование школьников на основной ступени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подростка с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письмом.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оценка состояния основных компонентов языковой и метаязыковой способностей, лежащих в основе освоения лингвистических знаний и прикладных </w:t>
      </w:r>
      <w:proofErr w:type="spellStart"/>
      <w:r w:rsidRPr="00890887">
        <w:rPr>
          <w:rFonts w:ascii="Times New Roman" w:hAnsi="Times New Roman" w:cs="Times New Roman"/>
        </w:rPr>
        <w:t>речеязыковых</w:t>
      </w:r>
      <w:proofErr w:type="spellEnd"/>
      <w:r w:rsidRPr="00890887">
        <w:rPr>
          <w:rFonts w:ascii="Times New Roman" w:hAnsi="Times New Roman" w:cs="Times New Roman"/>
        </w:rPr>
        <w:t xml:space="preserve">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оценке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lastRenderedPageBreak/>
        <w:t>Примерами заданий такого 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Языковой материал подбирается с учётом высокого потенциала развития оцениваемых способностей у детей данного возраста.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к оперированию языковыми единицами (владение операциями обобщения, выбора, категоризации и др.);</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сформированность умений языкового анализа и синтеза фонемного, слогового, синтаксического, семантического);</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умение </w:t>
      </w:r>
      <w:proofErr w:type="spellStart"/>
      <w:r w:rsidRPr="00890887">
        <w:rPr>
          <w:rFonts w:ascii="Times New Roman" w:hAnsi="Times New Roman" w:cs="Times New Roman"/>
        </w:rPr>
        <w:t>семантизации</w:t>
      </w:r>
      <w:proofErr w:type="spellEnd"/>
      <w:r w:rsidRPr="00890887">
        <w:rPr>
          <w:rFonts w:ascii="Times New Roman" w:hAnsi="Times New Roman" w:cs="Times New Roman"/>
        </w:rPr>
        <w:t xml:space="preserve"> языковых единиц.</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По итогам обследования учащиеся делятся по группам, составляются рабочие программы и график логопедических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Коррекционно-развивающая работа проводится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деятельности детей с ТНР, а также совершенствование их социальной и учебной коммуникации и адаптации к условиям обучения в основной школе.</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Содержание коррекционных занятий определяется дифференцированными целями и задачами коррекционной работы с обучающимися на ступени основного общего образования в зависимости от структуры дефекта и тяжести его проявления.</w:t>
      </w:r>
      <w:proofErr w:type="gramEnd"/>
      <w:r w:rsidRPr="00890887">
        <w:rPr>
          <w:rFonts w:ascii="Times New Roman" w:hAnsi="Times New Roman" w:cs="Times New Roman"/>
        </w:rPr>
        <w:t xml:space="preserve"> Основными направлениями работы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а) восполнение пробелов в развитии устной речи и формирование полноценной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б) развитие психических функций и пространственных представлений, обеспечивающих функционирование механизмов письменной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коррекция </w:t>
      </w:r>
      <w:proofErr w:type="spellStart"/>
      <w:r w:rsidRPr="00890887">
        <w:rPr>
          <w:rFonts w:ascii="Times New Roman" w:hAnsi="Times New Roman" w:cs="Times New Roman"/>
        </w:rPr>
        <w:t>дисграфии</w:t>
      </w:r>
      <w:proofErr w:type="spellEnd"/>
      <w:r w:rsidRPr="00890887">
        <w:rPr>
          <w:rFonts w:ascii="Times New Roman" w:hAnsi="Times New Roman" w:cs="Times New Roman"/>
        </w:rPr>
        <w:t xml:space="preserve"> и </w:t>
      </w:r>
      <w:proofErr w:type="spellStart"/>
      <w:r w:rsidRPr="00890887">
        <w:rPr>
          <w:rFonts w:ascii="Times New Roman" w:hAnsi="Times New Roman" w:cs="Times New Roman"/>
        </w:rPr>
        <w:t>дислексии</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г) формирование и развитие предпосылок, обеспечивающих усвоение программного материала по разделу «Филология», а также формирование умений работать с текстами любой направленности (в т.ч. гуманитарной, естественнонаучной, текстами задач и т.д.).</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Продолжительность и интенсивность занятий определяется индивидуально, однако, каждый ученик должен посетить 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 не реже 2 раз в неделю. Ориентировочная продолжительность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Групповое занятие (наполняемость от 6 до 8 человек – до 30 минут);</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Подгрупповое занятие (наполняемость от 2 до 6 человек – до 25 минут);</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Индивидуальное занятие (до 20 минут).</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индивидуального логопедического сопровождения обучающегося с …. (логопедическое заключение)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Личностные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Регулятивные УУД:</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Познавательные УУД: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Коммуникативные УУД: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методы обучения, используемые на занятиях: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Поставленные программой задачи отражаются в ее содержании и реализуются в ходе изучения следующих тем: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w:t>
      </w:r>
      <w:proofErr w:type="spellStart"/>
      <w:r w:rsidRPr="00890887">
        <w:rPr>
          <w:rFonts w:ascii="Times New Roman" w:hAnsi="Times New Roman" w:cs="Times New Roman"/>
        </w:rPr>
        <w:t>логоритмика</w:t>
      </w:r>
      <w:proofErr w:type="spellEnd"/>
      <w:r w:rsidRPr="00890887">
        <w:rPr>
          <w:rFonts w:ascii="Times New Roman" w:hAnsi="Times New Roman" w:cs="Times New Roman"/>
        </w:rPr>
        <w:t xml:space="preserve"> и др.), опосредованно стимулирующих и корригирующих развитие школьников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890887">
        <w:rPr>
          <w:rFonts w:ascii="Times New Roman" w:hAnsi="Times New Roman" w:cs="Times New Roman"/>
        </w:rPr>
        <w:t>ПМПк</w:t>
      </w:r>
      <w:proofErr w:type="spellEnd"/>
      <w:r w:rsidRPr="00890887">
        <w:rPr>
          <w:rFonts w:ascii="Times New Roman" w:hAnsi="Times New Roman" w:cs="Times New Roman"/>
        </w:rPr>
        <w:t xml:space="preserve"> образовательной организации, методических объединениях рабочих групп и др.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w:t>
      </w:r>
      <w:proofErr w:type="spellStart"/>
      <w:r w:rsidRPr="00890887">
        <w:rPr>
          <w:rFonts w:ascii="Times New Roman" w:hAnsi="Times New Roman" w:cs="Times New Roman"/>
        </w:rPr>
        <w:t>олигофренопедагог</w:t>
      </w:r>
      <w:proofErr w:type="spellEnd"/>
      <w:r w:rsidRPr="00890887">
        <w:rPr>
          <w:rFonts w:ascii="Times New Roman" w:hAnsi="Times New Roman" w:cs="Times New Roman"/>
        </w:rPr>
        <w:t xml:space="preserve">, тифлопедагог, сурдопедагог), педагог-психолог, медицинский </w:t>
      </w:r>
      <w:r w:rsidRPr="00890887">
        <w:rPr>
          <w:rFonts w:ascii="Times New Roman" w:hAnsi="Times New Roman" w:cs="Times New Roman"/>
        </w:rPr>
        <w:lastRenderedPageBreak/>
        <w:t xml:space="preserve">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Взаимодействие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комплексность в определении и решении проблем </w:t>
      </w:r>
      <w:proofErr w:type="gramStart"/>
      <w:r w:rsidRPr="00890887">
        <w:rPr>
          <w:rFonts w:ascii="Times New Roman" w:hAnsi="Times New Roman" w:cs="Times New Roman"/>
        </w:rPr>
        <w:t>обучающегося</w:t>
      </w:r>
      <w:proofErr w:type="gramEnd"/>
      <w:r w:rsidRPr="00890887">
        <w:rPr>
          <w:rFonts w:ascii="Times New Roman" w:hAnsi="Times New Roman" w:cs="Times New Roman"/>
        </w:rPr>
        <w:t xml:space="preserve">, предоставлении ему специализированной квалифицированной помощи;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многоаспектный анализ личностного и познавательного развития обучающегося;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41" w:name="_Toc57312647"/>
      <w:r w:rsidRPr="00890887">
        <w:rPr>
          <w:rFonts w:ascii="Times New Roman" w:hAnsi="Times New Roman" w:cs="Times New Roman"/>
        </w:rPr>
        <w:t>Специальные условия реализации программы</w:t>
      </w:r>
      <w:bookmarkEnd w:id="41"/>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Кадровые условия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 проводящий коррекционно-развивающий курс «Индивидуальные и подгрупповые логопедические занятия», должен иметь высшее профессиональное педагогическое образование в области логопедии.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Лица, имеющие высшее педагогическое (психолого-педагогическое, </w:t>
      </w:r>
      <w:proofErr w:type="spellStart"/>
      <w:r w:rsidRPr="00890887">
        <w:rPr>
          <w:rFonts w:ascii="Times New Roman" w:hAnsi="Times New Roman" w:cs="Times New Roman"/>
        </w:rPr>
        <w:t>психологичесое</w:t>
      </w:r>
      <w:proofErr w:type="spellEnd"/>
      <w:r w:rsidRPr="00890887">
        <w:rPr>
          <w:rFonts w:ascii="Times New Roman" w:hAnsi="Times New Roman" w:cs="Times New Roman"/>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Материально-технические условия: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специальные учебные пособия, рабочие тетради, специальные дидактические материалы;</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 необходимости (в случае отсутствия устной и письменной речи) использование альтернативных средств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контролируемый доступ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к информационным образовательным ресурсам в сети Интернет.</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bookmarkStart w:id="42" w:name="орг"/>
      <w:r w:rsidRPr="00890887">
        <w:rPr>
          <w:rFonts w:ascii="Times New Roman" w:hAnsi="Times New Roman" w:cs="Times New Roman"/>
        </w:rPr>
        <w:t xml:space="preserve">Организационный раздел </w:t>
      </w:r>
    </w:p>
    <w:p w:rsidR="00890887" w:rsidRPr="00890887" w:rsidRDefault="00890887" w:rsidP="00890887">
      <w:pPr>
        <w:rPr>
          <w:rFonts w:ascii="Times New Roman" w:hAnsi="Times New Roman" w:cs="Times New Roman"/>
        </w:rPr>
      </w:pPr>
      <w:bookmarkStart w:id="43" w:name="уп"/>
      <w:bookmarkEnd w:id="42"/>
      <w:r w:rsidRPr="00890887">
        <w:rPr>
          <w:rFonts w:ascii="Times New Roman" w:hAnsi="Times New Roman" w:cs="Times New Roman"/>
        </w:rPr>
        <w:t>учебный план</w:t>
      </w:r>
    </w:p>
    <w:bookmarkEnd w:id="43"/>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Подгрупповые и индивидуальные логопедические занятия являются неотъемлемой частью внеурочной деятельности и проводятся из расчета не более 2х часов недельной нагрузки на одного обучающегося. Общая недельная нагрузка на класс зависит от количества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в классе. Частота и продолжительность групповых и индивидуальных логопедических занятий определяется 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rsidR="00890887" w:rsidRPr="00890887" w:rsidRDefault="00890887" w:rsidP="00890887">
      <w:pPr>
        <w:rPr>
          <w:rFonts w:ascii="Times New Roman" w:hAnsi="Times New Roman" w:cs="Times New Roman"/>
        </w:rPr>
      </w:pPr>
      <w:bookmarkStart w:id="44" w:name="уг"/>
      <w:r w:rsidRPr="00890887">
        <w:rPr>
          <w:rFonts w:ascii="Times New Roman" w:hAnsi="Times New Roman" w:cs="Times New Roman"/>
        </w:rPr>
        <w:t xml:space="preserve">2.3.1.1. календарный учебный график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Соответствуют ПООП ООО</w:t>
      </w:r>
    </w:p>
    <w:p w:rsidR="00890887" w:rsidRPr="00890887" w:rsidRDefault="00890887" w:rsidP="00890887">
      <w:pPr>
        <w:rPr>
          <w:rFonts w:ascii="Times New Roman" w:hAnsi="Times New Roman" w:cs="Times New Roman"/>
        </w:rPr>
      </w:pPr>
      <w:bookmarkStart w:id="45" w:name="вд"/>
      <w:bookmarkEnd w:id="44"/>
      <w:r w:rsidRPr="00890887">
        <w:rPr>
          <w:rFonts w:ascii="Times New Roman" w:hAnsi="Times New Roman" w:cs="Times New Roman"/>
        </w:rPr>
        <w:t xml:space="preserve">2.3.1.2. план внеурочной деятельности </w:t>
      </w:r>
    </w:p>
    <w:bookmarkEnd w:id="45"/>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Виды внеурочной деятельности дополняются подгрупповыми и индивидуальными логопедическими занятиями (см. </w:t>
      </w:r>
      <w:proofErr w:type="gramStart"/>
      <w:r w:rsidRPr="00890887">
        <w:rPr>
          <w:rFonts w:ascii="Times New Roman" w:hAnsi="Times New Roman" w:cs="Times New Roman"/>
        </w:rPr>
        <w:t>п</w:t>
      </w:r>
      <w:proofErr w:type="gramEnd"/>
      <w:r w:rsidRPr="00890887">
        <w:rPr>
          <w:rFonts w:ascii="Times New Roman" w:hAnsi="Times New Roman" w:cs="Times New Roman"/>
        </w:rPr>
        <w:t xml:space="preserve"> 2.3.4).</w:t>
      </w:r>
    </w:p>
    <w:p w:rsidR="00890887" w:rsidRPr="00890887" w:rsidRDefault="00890887" w:rsidP="00890887">
      <w:pPr>
        <w:rPr>
          <w:rFonts w:ascii="Times New Roman" w:hAnsi="Times New Roman" w:cs="Times New Roman"/>
        </w:rPr>
      </w:pPr>
      <w:bookmarkStart w:id="46" w:name="ур"/>
      <w:r w:rsidRPr="00890887">
        <w:rPr>
          <w:rFonts w:ascii="Times New Roman" w:hAnsi="Times New Roman" w:cs="Times New Roman"/>
        </w:rPr>
        <w:t>2.3.2. Система условий реализации</w:t>
      </w:r>
    </w:p>
    <w:p w:rsidR="00890887" w:rsidRPr="00890887" w:rsidRDefault="00890887" w:rsidP="00890887">
      <w:pPr>
        <w:rPr>
          <w:rFonts w:ascii="Times New Roman" w:hAnsi="Times New Roman" w:cs="Times New Roman"/>
        </w:rPr>
      </w:pPr>
      <w:bookmarkStart w:id="47" w:name="ку"/>
      <w:bookmarkEnd w:id="46"/>
      <w:r w:rsidRPr="00890887">
        <w:rPr>
          <w:rFonts w:ascii="Times New Roman" w:hAnsi="Times New Roman" w:cs="Times New Roman"/>
        </w:rPr>
        <w:t>2.3.2.1. Описание кадровых условий</w:t>
      </w:r>
    </w:p>
    <w:bookmarkEnd w:id="47"/>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 проводящий коррекционно-развивающий курс «Индивидуальные и подгрупповые логопедические занятия», должен иметь высшее профессиональное педагогическое образование в области логопедии.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Лица, имеющие высшее педагогическое (психолого-педагогическое, психологическое) образование по другим профилям, для реализации курса «Индивидуальные и подгрупповые логопедические занятия»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Педагоги, участвующие в реализации АООП ООО, должны иметь высшее педагогические образование по другим профилям и пройти повышение квалификации по проблемам обучения подростков с ТНР.</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48" w:name="ппу"/>
      <w:r w:rsidRPr="00890887">
        <w:rPr>
          <w:rFonts w:ascii="Times New Roman" w:hAnsi="Times New Roman" w:cs="Times New Roman"/>
        </w:rPr>
        <w:t>2.3.2.2. Психолого-педагогические условия</w:t>
      </w:r>
    </w:p>
    <w:bookmarkEnd w:id="48"/>
    <w:p w:rsidR="00890887" w:rsidRPr="00890887" w:rsidRDefault="00890887" w:rsidP="00890887">
      <w:pPr>
        <w:rPr>
          <w:rFonts w:ascii="Times New Roman" w:hAnsi="Times New Roman" w:cs="Times New Roman"/>
        </w:rPr>
      </w:pPr>
      <w:r w:rsidRPr="00890887">
        <w:rPr>
          <w:rFonts w:ascii="Times New Roman" w:hAnsi="Times New Roman" w:cs="Times New Roman"/>
        </w:rPr>
        <w:t>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w:t>
      </w:r>
      <w:proofErr w:type="spellStart"/>
      <w:r w:rsidRPr="00890887">
        <w:rPr>
          <w:rFonts w:ascii="Times New Roman" w:hAnsi="Times New Roman" w:cs="Times New Roman"/>
        </w:rPr>
        <w:t>речеязыковых</w:t>
      </w:r>
      <w:proofErr w:type="spellEnd"/>
      <w:r w:rsidRPr="00890887">
        <w:rPr>
          <w:rFonts w:ascii="Times New Roman" w:hAnsi="Times New Roman" w:cs="Times New Roman"/>
        </w:rPr>
        <w:t xml:space="preserve"> возможностей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Предъявление вербального материала осуществляется в зависимости от индивидуальных особенностей восприятия учащихся и может быть только устным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только письменным (чтение) или устным и письменным в сочетании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xml:space="preserve"> и чтение). Возможно преобразование вербального материала (например, текстовых задач и т.п.) в </w:t>
      </w:r>
      <w:proofErr w:type="gramStart"/>
      <w:r w:rsidRPr="00890887">
        <w:rPr>
          <w:rFonts w:ascii="Times New Roman" w:hAnsi="Times New Roman" w:cs="Times New Roman"/>
        </w:rPr>
        <w:t>графический</w:t>
      </w:r>
      <w:proofErr w:type="gramEnd"/>
      <w:r w:rsidRPr="00890887">
        <w:rPr>
          <w:rFonts w:ascii="Times New Roman" w:hAnsi="Times New Roman" w:cs="Times New Roman"/>
        </w:rPr>
        <w:t xml:space="preserve"> или предметный (схемы, модели и др.).</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заикающихся детей целесообразным является увеличение времени для устного ответа, предоставление времени на подготовку ответа.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необходимости соблюдения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по варианту 5.1 специального речевого и голосового режима (при заикании, нарушениях голоса или в иных случаях) в его обеспечении принимают участие все участники образовательного процесса.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49" w:name="фу"/>
      <w:r w:rsidRPr="00890887">
        <w:rPr>
          <w:rFonts w:ascii="Times New Roman" w:hAnsi="Times New Roman" w:cs="Times New Roman"/>
        </w:rPr>
        <w:t xml:space="preserve">2.3.2.3. Финансово-экономические условия </w:t>
      </w:r>
    </w:p>
    <w:bookmarkEnd w:id="49"/>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 ТНР,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w:t>
      </w:r>
      <w:proofErr w:type="gramEnd"/>
      <w:r w:rsidRPr="00890887">
        <w:rPr>
          <w:rFonts w:ascii="Times New Roman" w:hAnsi="Times New Roman" w:cs="Times New Roman"/>
        </w:rPr>
        <w:t xml:space="preserve"> образовательной деятельности (для различных </w:t>
      </w:r>
      <w:proofErr w:type="gramStart"/>
      <w:r w:rsidRPr="00890887">
        <w:rPr>
          <w:rFonts w:ascii="Times New Roman" w:hAnsi="Times New Roman" w:cs="Times New Roman"/>
        </w:rPr>
        <w:t>категорий</w:t>
      </w:r>
      <w:proofErr w:type="gramEnd"/>
      <w:r w:rsidRPr="00890887">
        <w:rPr>
          <w:rFonts w:ascii="Times New Roman" w:hAnsi="Times New Roman" w:cs="Times New Roman"/>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Финансовое обеспечение реализации АООП ООО обучающихся с ТНР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0" w:name="мту"/>
      <w:r w:rsidRPr="00890887">
        <w:rPr>
          <w:rFonts w:ascii="Times New Roman" w:hAnsi="Times New Roman" w:cs="Times New Roman"/>
        </w:rPr>
        <w:t>2.3.2.4. Материально-технические условия</w:t>
      </w:r>
    </w:p>
    <w:bookmarkEnd w:id="50"/>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Помимо </w:t>
      </w:r>
      <w:proofErr w:type="spellStart"/>
      <w:r w:rsidRPr="00890887">
        <w:rPr>
          <w:rFonts w:ascii="Times New Roman" w:hAnsi="Times New Roman" w:cs="Times New Roman"/>
        </w:rPr>
        <w:t>метериально</w:t>
      </w:r>
      <w:proofErr w:type="spellEnd"/>
      <w:r w:rsidRPr="00890887">
        <w:rPr>
          <w:rFonts w:ascii="Times New Roman" w:hAnsi="Times New Roman" w:cs="Times New Roman"/>
        </w:rPr>
        <w:t xml:space="preserve">-технических условий, </w:t>
      </w:r>
      <w:proofErr w:type="gramStart"/>
      <w:r w:rsidRPr="00890887">
        <w:rPr>
          <w:rFonts w:ascii="Times New Roman" w:hAnsi="Times New Roman" w:cs="Times New Roman"/>
        </w:rPr>
        <w:t>перечисленных</w:t>
      </w:r>
      <w:proofErr w:type="gramEnd"/>
      <w:r w:rsidRPr="00890887">
        <w:rPr>
          <w:rFonts w:ascii="Times New Roman" w:hAnsi="Times New Roman" w:cs="Times New Roman"/>
        </w:rPr>
        <w:t xml:space="preserve"> а ООП ООО необходимо обеспечить: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специальные учебные пособия, рабочие тетради, специальные дидактические материалы;</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 необходимости (в случае отсутствия устной и / или письменной речи) использование альтернативных средств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контролируемый доступ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к информационным образовательным ресурсам в сети Интернет.</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1" w:name="аа"/>
      <w:r w:rsidRPr="00890887">
        <w:rPr>
          <w:rFonts w:ascii="Times New Roman" w:hAnsi="Times New Roman" w:cs="Times New Roman"/>
        </w:rPr>
        <w:t>3.1. Целевой раздел ПАООП ООО для детей с ТНР</w:t>
      </w:r>
    </w:p>
    <w:p w:rsidR="00890887" w:rsidRPr="00890887" w:rsidRDefault="00890887" w:rsidP="00890887">
      <w:pPr>
        <w:rPr>
          <w:rFonts w:ascii="Times New Roman" w:hAnsi="Times New Roman" w:cs="Times New Roman"/>
        </w:rPr>
      </w:pPr>
      <w:bookmarkStart w:id="52" w:name="ап"/>
      <w:bookmarkEnd w:id="51"/>
      <w:r w:rsidRPr="00890887">
        <w:rPr>
          <w:rFonts w:ascii="Times New Roman" w:hAnsi="Times New Roman" w:cs="Times New Roman"/>
        </w:rPr>
        <w:t>3.1.1 Пояснительная записка</w:t>
      </w:r>
    </w:p>
    <w:bookmarkEnd w:id="52"/>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Сроки освоения АООП ООО Вариант 2 составляют 5 лет либо 6 лет с 9 классом (дополнительным).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w:t>
      </w:r>
      <w:r w:rsidRPr="00890887">
        <w:rPr>
          <w:rFonts w:ascii="Times New Roman" w:hAnsi="Times New Roman" w:cs="Times New Roman"/>
        </w:rPr>
        <w:lastRenderedPageBreak/>
        <w:t xml:space="preserve">речевой и/или коммуникативной </w:t>
      </w:r>
      <w:proofErr w:type="gramStart"/>
      <w:r w:rsidRPr="00890887">
        <w:rPr>
          <w:rFonts w:ascii="Times New Roman" w:hAnsi="Times New Roman" w:cs="Times New Roman"/>
        </w:rPr>
        <w:t>деятельности</w:t>
      </w:r>
      <w:proofErr w:type="gramEnd"/>
      <w:r w:rsidRPr="00890887">
        <w:rPr>
          <w:rFonts w:ascii="Times New Roman" w:hAnsi="Times New Roman" w:cs="Times New Roman"/>
        </w:rPr>
        <w:t xml:space="preserve"> как в устной, так и в письменной форме. Это может проявляться в виде следующих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нарушения чтения и нарушения письма;</w:t>
      </w:r>
    </w:p>
    <w:p w:rsidR="00890887" w:rsidRPr="00890887" w:rsidRDefault="00890887" w:rsidP="00890887">
      <w:pPr>
        <w:rPr>
          <w:rFonts w:ascii="Times New Roman" w:hAnsi="Times New Roman" w:cs="Times New Roman"/>
        </w:rPr>
      </w:pPr>
      <w:proofErr w:type="spellStart"/>
      <w:r w:rsidRPr="00890887">
        <w:rPr>
          <w:rFonts w:ascii="Times New Roman" w:hAnsi="Times New Roman" w:cs="Times New Roman"/>
        </w:rPr>
        <w:t>темпоритмические</w:t>
      </w:r>
      <w:proofErr w:type="spellEnd"/>
      <w:r w:rsidRPr="00890887">
        <w:rPr>
          <w:rFonts w:ascii="Times New Roman" w:hAnsi="Times New Roman" w:cs="Times New Roman"/>
        </w:rPr>
        <w:t xml:space="preserve"> нарушения речи (заикание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нарушения (распад) речи (афазия) и/или выраженные расстройства артикуляции (дизартрия, механическая </w:t>
      </w:r>
      <w:proofErr w:type="spellStart"/>
      <w:r w:rsidRPr="00890887">
        <w:rPr>
          <w:rFonts w:ascii="Times New Roman" w:hAnsi="Times New Roman" w:cs="Times New Roman"/>
        </w:rPr>
        <w:t>дислалия</w:t>
      </w:r>
      <w:proofErr w:type="spellEnd"/>
      <w:r w:rsidRPr="00890887">
        <w:rPr>
          <w:rFonts w:ascii="Times New Roman" w:hAnsi="Times New Roman" w:cs="Times New Roman"/>
        </w:rPr>
        <w:t>), возникшие в результате заболеваний, оперативного вмешательства, травм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комбинированные нарушения речевого развития (сочетанные проявления).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Наряду с речевыми недостатками у обучающихся с тяжелой речевой патологией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того, для обучающихся подростков с данными формами речевых нарушений характерно:</w:t>
      </w:r>
    </w:p>
    <w:p w:rsidR="00890887" w:rsidRPr="00890887" w:rsidRDefault="00890887" w:rsidP="00890887">
      <w:pPr>
        <w:rPr>
          <w:rFonts w:ascii="Times New Roman" w:hAnsi="Times New Roman" w:cs="Times New Roman"/>
        </w:rPr>
      </w:pPr>
      <w:r w:rsidRPr="00890887">
        <w:rPr>
          <w:rFonts w:ascii="Times New Roman" w:hAnsi="Times New Roman" w:cs="Times New Roman"/>
        </w:rPr>
        <w:t>-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возможность овладения учащимися абстрактным содержанием учебного материала (например, математических задач) при условии минимизации сре</w:t>
      </w:r>
      <w:proofErr w:type="gramStart"/>
      <w:r w:rsidRPr="00890887">
        <w:rPr>
          <w:rFonts w:ascii="Times New Roman" w:hAnsi="Times New Roman" w:cs="Times New Roman"/>
        </w:rPr>
        <w:t>дств сл</w:t>
      </w:r>
      <w:proofErr w:type="gramEnd"/>
      <w:r w:rsidRPr="00890887">
        <w:rPr>
          <w:rFonts w:ascii="Times New Roman" w:hAnsi="Times New Roman" w:cs="Times New Roman"/>
        </w:rPr>
        <w:t>овесного оформления,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w:t>
      </w:r>
      <w:proofErr w:type="spellStart"/>
      <w:r w:rsidRPr="00890887">
        <w:rPr>
          <w:rFonts w:ascii="Times New Roman" w:hAnsi="Times New Roman" w:cs="Times New Roman"/>
        </w:rPr>
        <w:t>автоматизированности</w:t>
      </w:r>
      <w:proofErr w:type="spellEnd"/>
      <w:r w:rsidRPr="00890887">
        <w:rPr>
          <w:rFonts w:ascii="Times New Roman" w:hAnsi="Times New Roman" w:cs="Times New Roman"/>
        </w:rPr>
        <w:t xml:space="preserve"> аналитико-синтетического процесса и процесса текущего контроля, избирательности речемыслительных связей,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необходимость внешне заданных целей и задач деятельности.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Особая группа обучающихся – младшие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детей, проявляющимся в распаде речи или расстройствах ее внешней реализации.</w:t>
      </w:r>
      <w:proofErr w:type="gramEnd"/>
      <w:r w:rsidRPr="00890887">
        <w:rPr>
          <w:rFonts w:ascii="Times New Roman" w:hAnsi="Times New Roman" w:cs="Times New Roman"/>
        </w:rPr>
        <w:t xml:space="preserve">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Еще одна категория детей – подростки,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w:t>
      </w:r>
      <w:proofErr w:type="spellStart"/>
      <w:r w:rsidRPr="00890887">
        <w:rPr>
          <w:rFonts w:ascii="Times New Roman" w:hAnsi="Times New Roman" w:cs="Times New Roman"/>
        </w:rPr>
        <w:t>нескомпенсированные</w:t>
      </w:r>
      <w:proofErr w:type="spellEnd"/>
      <w:r w:rsidRPr="00890887">
        <w:rPr>
          <w:rFonts w:ascii="Times New Roman" w:hAnsi="Times New Roman" w:cs="Times New Roman"/>
        </w:rPr>
        <w:t xml:space="preserve"> пробелы в речевом развитии, а также в освоение общеобразовательных предметов.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Особого внимания заслуживают дети, имеющие комбинированные нарушения речи, представляющие собой сочетание языкового недоразвития и темпо-ритмических нарушений (заикания) или нарушений голоса, которые нуждаются в комплексной коррекционной работе.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3" w:name="ав"/>
      <w:r w:rsidRPr="00890887">
        <w:rPr>
          <w:rFonts w:ascii="Times New Roman" w:hAnsi="Times New Roman" w:cs="Times New Roman"/>
        </w:rPr>
        <w:lastRenderedPageBreak/>
        <w:t>3.1.2.</w:t>
      </w:r>
      <w:r w:rsidRPr="00890887">
        <w:rPr>
          <w:rFonts w:ascii="Times New Roman" w:hAnsi="Times New Roman" w:cs="Times New Roman"/>
        </w:rPr>
        <w:tab/>
        <w:t xml:space="preserve">Цели и задачи реализации </w:t>
      </w:r>
    </w:p>
    <w:bookmarkEnd w:id="53"/>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коммуникативного опыта, мотивационных, регуляторных и рефлексивных компонентов коммуникативной деятельности.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roofErr w:type="gramEnd"/>
      <w:r w:rsidRPr="00890887">
        <w:rPr>
          <w:rFonts w:ascii="Times New Roman" w:hAnsi="Times New Roman" w:cs="Times New Roman"/>
        </w:rPr>
        <w:t xml:space="preserve">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4" w:name="вр"/>
      <w:r w:rsidRPr="00890887">
        <w:rPr>
          <w:rFonts w:ascii="Times New Roman" w:hAnsi="Times New Roman" w:cs="Times New Roman"/>
        </w:rPr>
        <w:t>3.1.3.</w:t>
      </w:r>
      <w:r w:rsidRPr="00890887">
        <w:rPr>
          <w:rFonts w:ascii="Times New Roman" w:hAnsi="Times New Roman" w:cs="Times New Roman"/>
        </w:rPr>
        <w:tab/>
        <w:t xml:space="preserve">Принципы и подходы </w:t>
      </w:r>
    </w:p>
    <w:bookmarkEnd w:id="54"/>
    <w:p w:rsidR="00890887" w:rsidRPr="00890887" w:rsidRDefault="00890887" w:rsidP="00890887">
      <w:pPr>
        <w:rPr>
          <w:rFonts w:ascii="Times New Roman" w:hAnsi="Times New Roman" w:cs="Times New Roman"/>
        </w:rPr>
      </w:pPr>
      <w:r w:rsidRPr="00890887">
        <w:rPr>
          <w:rFonts w:ascii="Times New Roman" w:hAnsi="Times New Roman" w:cs="Times New Roman"/>
        </w:rPr>
        <w:t>Исходя из особенностей проявления речевого нарушения у младших подростков, к особым образовательным потребностям необходимо отнести: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профилактика и коррекция социокультурной </w:t>
      </w:r>
      <w:proofErr w:type="spellStart"/>
      <w:r w:rsidRPr="00890887">
        <w:rPr>
          <w:rFonts w:ascii="Times New Roman" w:hAnsi="Times New Roman" w:cs="Times New Roman"/>
        </w:rPr>
        <w:t>дезадаптации</w:t>
      </w:r>
      <w:proofErr w:type="spellEnd"/>
      <w:r w:rsidRPr="00890887">
        <w:rPr>
          <w:rFonts w:ascii="Times New Roman" w:hAnsi="Times New Roman" w:cs="Times New Roman"/>
        </w:rPr>
        <w:t xml:space="preserve"> путем максимального расширения социальных контактов, обучения умению применять эффективные коммуникативные стратегии и тактики.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Наряду с принципами и подходами, описанными в ПООП ООО, выделяются следующие положения по учету специальных образовательных </w:t>
      </w:r>
      <w:proofErr w:type="gramStart"/>
      <w:r w:rsidRPr="00890887">
        <w:rPr>
          <w:rFonts w:ascii="Times New Roman" w:hAnsi="Times New Roman" w:cs="Times New Roman"/>
        </w:rPr>
        <w:t>потребной</w:t>
      </w:r>
      <w:proofErr w:type="gramEnd"/>
      <w:r w:rsidRPr="00890887">
        <w:rPr>
          <w:rFonts w:ascii="Times New Roman" w:hAnsi="Times New Roman" w:cs="Times New Roman"/>
        </w:rPr>
        <w:t xml:space="preserve"> обучающихся с ТНР и созданию специальных условий: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w:t>
      </w:r>
      <w:proofErr w:type="spellStart"/>
      <w:r w:rsidRPr="00890887">
        <w:rPr>
          <w:rFonts w:ascii="Times New Roman" w:hAnsi="Times New Roman" w:cs="Times New Roman"/>
        </w:rPr>
        <w:t>вэтиологией</w:t>
      </w:r>
      <w:proofErr w:type="spellEnd"/>
      <w:r w:rsidRPr="00890887">
        <w:rPr>
          <w:rFonts w:ascii="Times New Roman" w:hAnsi="Times New Roman" w:cs="Times New Roman"/>
        </w:rPr>
        <w:t xml:space="preserve"> и структурой речевого дефекта ходе освоения ими основной образовательной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детей с ТНР с учётом состояния их здоровья и особенностей </w:t>
      </w:r>
      <w:proofErr w:type="spellStart"/>
      <w:r w:rsidRPr="00890887">
        <w:rPr>
          <w:rFonts w:ascii="Times New Roman" w:hAnsi="Times New Roman" w:cs="Times New Roman"/>
        </w:rPr>
        <w:t>психоречевого</w:t>
      </w:r>
      <w:proofErr w:type="spellEnd"/>
      <w:r w:rsidRPr="00890887">
        <w:rPr>
          <w:rFonts w:ascii="Times New Roman" w:hAnsi="Times New Roman" w:cs="Times New Roman"/>
        </w:rPr>
        <w:t xml:space="preserve"> развития (в соответствии с рекомендациями психолого-медико-педагогической комиссии);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г) создание специальных условий воспитания, обучения детей с ТНР, </w:t>
      </w:r>
      <w:proofErr w:type="spellStart"/>
      <w:r w:rsidRPr="00890887">
        <w:rPr>
          <w:rFonts w:ascii="Times New Roman" w:hAnsi="Times New Roman" w:cs="Times New Roman"/>
        </w:rPr>
        <w:t>безбарьерной</w:t>
      </w:r>
      <w:proofErr w:type="spellEnd"/>
      <w:r w:rsidRPr="00890887">
        <w:rPr>
          <w:rFonts w:ascii="Times New Roman" w:hAnsi="Times New Roman" w:cs="Times New Roman"/>
        </w:rPr>
        <w:t xml:space="preserve">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w:t>
      </w:r>
      <w:proofErr w:type="gramEnd"/>
      <w:r w:rsidRPr="00890887">
        <w:rPr>
          <w:rFonts w:ascii="Times New Roman" w:hAnsi="Times New Roman" w:cs="Times New Roman"/>
        </w:rPr>
        <w:t xml:space="preserve"> проведение групповых и индивидуальных коррекционных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процессе обучения наряду с </w:t>
      </w:r>
      <w:proofErr w:type="spellStart"/>
      <w:r w:rsidRPr="00890887">
        <w:rPr>
          <w:rFonts w:ascii="Times New Roman" w:hAnsi="Times New Roman" w:cs="Times New Roman"/>
        </w:rPr>
        <w:t>общедидактическими</w:t>
      </w:r>
      <w:proofErr w:type="spellEnd"/>
      <w:r w:rsidRPr="00890887">
        <w:rPr>
          <w:rFonts w:ascii="Times New Roman" w:hAnsi="Times New Roman" w:cs="Times New Roman"/>
        </w:rPr>
        <w:t xml:space="preserve"> принципами реализуются принципы коррекционной педагогики: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опоры на сохранные анализаторы,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комплексного подхода,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коммуникативной направленности Принцип </w:t>
      </w:r>
      <w:proofErr w:type="spellStart"/>
      <w:r w:rsidRPr="00890887">
        <w:rPr>
          <w:rFonts w:ascii="Times New Roman" w:hAnsi="Times New Roman" w:cs="Times New Roman"/>
        </w:rPr>
        <w:t>коммуникативности</w:t>
      </w:r>
      <w:proofErr w:type="spellEnd"/>
      <w:r w:rsidRPr="00890887">
        <w:rPr>
          <w:rFonts w:ascii="Times New Roman" w:hAnsi="Times New Roman" w:cs="Times New Roman"/>
        </w:rPr>
        <w:t xml:space="preserve">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у</w:t>
      </w:r>
      <w:proofErr w:type="gramEnd"/>
      <w:r w:rsidRPr="00890887">
        <w:rPr>
          <w:rFonts w:ascii="Times New Roman" w:hAnsi="Times New Roman" w:cs="Times New Roman"/>
        </w:rPr>
        <w:t xml:space="preserve">чета </w:t>
      </w:r>
      <w:proofErr w:type="spellStart"/>
      <w:r w:rsidRPr="00890887">
        <w:rPr>
          <w:rFonts w:ascii="Times New Roman" w:hAnsi="Times New Roman" w:cs="Times New Roman"/>
        </w:rPr>
        <w:t>операционального</w:t>
      </w:r>
      <w:proofErr w:type="spellEnd"/>
      <w:r w:rsidRPr="00890887">
        <w:rPr>
          <w:rFonts w:ascii="Times New Roman" w:hAnsi="Times New Roman" w:cs="Times New Roman"/>
        </w:rPr>
        <w:t xml:space="preserve"> состава нарушенных действий.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w:t>
      </w:r>
      <w:proofErr w:type="gramEnd"/>
      <w:r w:rsidRPr="00890887">
        <w:rPr>
          <w:rFonts w:ascii="Times New Roman" w:hAnsi="Times New Roman" w:cs="Times New Roman"/>
        </w:rPr>
        <w:t xml:space="preserve">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w:t>
      </w:r>
      <w:r w:rsidRPr="00890887">
        <w:rPr>
          <w:rFonts w:ascii="Times New Roman" w:hAnsi="Times New Roman" w:cs="Times New Roman"/>
        </w:rPr>
        <w:lastRenderedPageBreak/>
        <w:t xml:space="preserve">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5" w:name="апр"/>
      <w:r w:rsidRPr="00890887">
        <w:rPr>
          <w:rFonts w:ascii="Times New Roman" w:hAnsi="Times New Roman" w:cs="Times New Roman"/>
        </w:rPr>
        <w:t>3.1.4.Планируемые результаты освоения</w:t>
      </w:r>
    </w:p>
    <w:p w:rsidR="00890887" w:rsidRPr="00890887" w:rsidRDefault="00890887" w:rsidP="00890887">
      <w:pPr>
        <w:rPr>
          <w:rFonts w:ascii="Times New Roman" w:hAnsi="Times New Roman" w:cs="Times New Roman"/>
        </w:rPr>
      </w:pPr>
      <w:bookmarkStart w:id="56" w:name="аг"/>
      <w:bookmarkEnd w:id="55"/>
      <w:r w:rsidRPr="00890887">
        <w:rPr>
          <w:rFonts w:ascii="Times New Roman" w:hAnsi="Times New Roman" w:cs="Times New Roman"/>
        </w:rPr>
        <w:t xml:space="preserve">3.1.4.1.Общие положения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bookmarkStart w:id="57" w:name="аи"/>
      <w:bookmarkEnd w:id="56"/>
      <w:r w:rsidRPr="00890887">
        <w:rPr>
          <w:rFonts w:ascii="Times New Roman" w:hAnsi="Times New Roman" w:cs="Times New Roman"/>
        </w:rPr>
        <w:t xml:space="preserve">3.1.4.2. Структура </w:t>
      </w:r>
      <w:proofErr w:type="spellStart"/>
      <w:r w:rsidRPr="00890887">
        <w:rPr>
          <w:rFonts w:ascii="Times New Roman" w:hAnsi="Times New Roman" w:cs="Times New Roman"/>
        </w:rPr>
        <w:t>планирумых</w:t>
      </w:r>
      <w:proofErr w:type="spellEnd"/>
      <w:r w:rsidRPr="00890887">
        <w:rPr>
          <w:rFonts w:ascii="Times New Roman" w:hAnsi="Times New Roman" w:cs="Times New Roman"/>
        </w:rPr>
        <w:t xml:space="preserve">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bookmarkStart w:id="58" w:name="ат"/>
      <w:bookmarkEnd w:id="57"/>
      <w:r w:rsidRPr="00890887">
        <w:rPr>
          <w:rFonts w:ascii="Times New Roman" w:hAnsi="Times New Roman" w:cs="Times New Roman"/>
        </w:rPr>
        <w:t xml:space="preserve">3.1.4.3. Личностные результаты </w:t>
      </w:r>
    </w:p>
    <w:bookmarkEnd w:id="58"/>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освоения всех образовательных областей и учебных дисциплин расширяются и дополняются следующими показателями: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владение навыками сотрудничества </w:t>
      </w:r>
      <w:proofErr w:type="gramStart"/>
      <w:r w:rsidRPr="00890887">
        <w:rPr>
          <w:rFonts w:ascii="Times New Roman" w:hAnsi="Times New Roman" w:cs="Times New Roman"/>
        </w:rPr>
        <w:t>со</w:t>
      </w:r>
      <w:proofErr w:type="gramEnd"/>
      <w:r w:rsidRPr="00890887">
        <w:rPr>
          <w:rFonts w:ascii="Times New Roman" w:hAnsi="Times New Roman" w:cs="Times New Roman"/>
        </w:rPr>
        <w:t xml:space="preserve"> взрослыми и сверстниками в различных коммуникативных ситуациях, умением не создавать конфликты, находить компромисс в спорных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 стремление к речевому самосовершенствованию.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9" w:name="ао"/>
      <w:r w:rsidRPr="00890887">
        <w:rPr>
          <w:rFonts w:ascii="Times New Roman" w:hAnsi="Times New Roman" w:cs="Times New Roman"/>
        </w:rPr>
        <w:t>3.1.4.4. Метапредметные результаты</w:t>
      </w:r>
    </w:p>
    <w:bookmarkEnd w:id="59"/>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всех образовательных областей и учебных дисциплин расширяются и дополняются следующими показателями: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w:t>
      </w:r>
      <w:proofErr w:type="spellStart"/>
      <w:r w:rsidRPr="00890887">
        <w:rPr>
          <w:rFonts w:ascii="Times New Roman" w:hAnsi="Times New Roman" w:cs="Times New Roman"/>
        </w:rPr>
        <w:t>межпредметном</w:t>
      </w:r>
      <w:proofErr w:type="spellEnd"/>
      <w:r w:rsidRPr="00890887">
        <w:rPr>
          <w:rFonts w:ascii="Times New Roman" w:hAnsi="Times New Roman" w:cs="Times New Roman"/>
        </w:rPr>
        <w:t xml:space="preserve">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воспроизводить текст с заданной степенью свернутости (план, пересказ, изложение);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различных стилей и жанров (устно и письменно);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890887" w:rsidRPr="00890887" w:rsidRDefault="00890887" w:rsidP="00890887">
      <w:pPr>
        <w:rPr>
          <w:rFonts w:ascii="Times New Roman" w:hAnsi="Times New Roman" w:cs="Times New Roman"/>
        </w:rPr>
      </w:pPr>
      <w:bookmarkStart w:id="60" w:name="аппра"/>
      <w:r w:rsidRPr="00890887">
        <w:rPr>
          <w:rFonts w:ascii="Times New Roman" w:hAnsi="Times New Roman" w:cs="Times New Roman"/>
        </w:rPr>
        <w:t>3.1.4.5.1. Развитие речи</w:t>
      </w:r>
    </w:p>
    <w:p w:rsidR="00890887" w:rsidRPr="00890887" w:rsidRDefault="00890887" w:rsidP="00890887">
      <w:pPr>
        <w:rPr>
          <w:rFonts w:ascii="Times New Roman" w:hAnsi="Times New Roman" w:cs="Times New Roman"/>
        </w:rPr>
      </w:pPr>
      <w:bookmarkStart w:id="61" w:name="_Toc287934277"/>
      <w:bookmarkStart w:id="62" w:name="_Toc414553134"/>
      <w:bookmarkStart w:id="63" w:name="_Toc57312649"/>
      <w:bookmarkStart w:id="64" w:name="_Toc287551922"/>
      <w:bookmarkEnd w:id="60"/>
      <w:r w:rsidRPr="00890887">
        <w:rPr>
          <w:rFonts w:ascii="Times New Roman" w:hAnsi="Times New Roman" w:cs="Times New Roman"/>
        </w:rPr>
        <w:t>Выпускник научится:</w:t>
      </w:r>
      <w:bookmarkEnd w:id="61"/>
      <w:bookmarkEnd w:id="62"/>
      <w:bookmarkEnd w:id="63"/>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владеть навыками работы с учебной книгой, словарями и другими информационными источниками, включая СМИ и ресурсы Интернета;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понимать, тексты различных функционально-смысловых типов речи (повествование, описание, рассуждение) и функциональных разновидностей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участвовать в диалогическом и </w:t>
      </w:r>
      <w:proofErr w:type="spellStart"/>
      <w:r w:rsidRPr="00890887">
        <w:rPr>
          <w:rFonts w:ascii="Times New Roman" w:hAnsi="Times New Roman" w:cs="Times New Roman"/>
        </w:rPr>
        <w:t>полилогическом</w:t>
      </w:r>
      <w:proofErr w:type="spellEnd"/>
      <w:r w:rsidRPr="00890887">
        <w:rPr>
          <w:rFonts w:ascii="Times New Roman" w:hAnsi="Times New Roman" w:cs="Times New Roman"/>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в соответствии с его речевыми возможностями;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с учетом уровня его речевых возможностей;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практически владеть различными морфологическими категориями;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опознавать основные единицы синтаксиса (словосочетание, предложение, текст);</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находить грамматическую основу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главные и второстепенные члены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опознавать предложения простые и сложные, предложения осложненной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основные языковые нормы в устной и письменной речи с учетом уровня речевого развития и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различные словари.</w:t>
      </w:r>
    </w:p>
    <w:p w:rsidR="00890887" w:rsidRPr="00890887" w:rsidRDefault="00890887" w:rsidP="00890887">
      <w:pPr>
        <w:rPr>
          <w:rFonts w:ascii="Times New Roman" w:hAnsi="Times New Roman" w:cs="Times New Roman"/>
        </w:rPr>
      </w:pPr>
      <w:bookmarkStart w:id="65" w:name="_Toc414553135"/>
      <w:bookmarkStart w:id="66" w:name="_Toc57312650"/>
      <w:r w:rsidRPr="00890887">
        <w:rPr>
          <w:rFonts w:ascii="Times New Roman" w:hAnsi="Times New Roman" w:cs="Times New Roman"/>
        </w:rPr>
        <w:t>Выпускник получит возможность научиться:</w:t>
      </w:r>
      <w:bookmarkEnd w:id="65"/>
      <w:bookmarkEnd w:id="66"/>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писать конспект, отзыв, тезисы, рефераты, статьи, рецензии, доклады, интервью, очерки, доверенности, резюме и другие жанры по заданному плану;</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3.1.4.5.2. Иностранный язык (английский)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w:t>
      </w:r>
      <w:proofErr w:type="gramStart"/>
      <w:r w:rsidRPr="00890887">
        <w:rPr>
          <w:rFonts w:ascii="Times New Roman" w:hAnsi="Times New Roman" w:cs="Times New Roman"/>
        </w:rPr>
        <w:t>1</w:t>
      </w:r>
      <w:proofErr w:type="gramEnd"/>
      <w:r w:rsidRPr="00890887">
        <w:rPr>
          <w:rFonts w:ascii="Times New Roman" w:hAnsi="Times New Roman" w:cs="Times New Roman"/>
        </w:rPr>
        <w:t xml:space="preserve"> согласно системе CEFR (Общеевропейские компетенции владения иностранным языком: изучение, преподавание, оценка). Виды речевой деятельности на английском языке у детей с ТНР оцениваются в зависимости от структуры речевого дефекта.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речевой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рецептивные навыки речи:</w:t>
      </w:r>
    </w:p>
    <w:p w:rsidR="00890887" w:rsidRPr="00890887" w:rsidRDefault="00890887" w:rsidP="00890887">
      <w:pPr>
        <w:rPr>
          <w:rFonts w:ascii="Times New Roman" w:hAnsi="Times New Roman" w:cs="Times New Roman"/>
        </w:rPr>
      </w:pPr>
      <w:proofErr w:type="spellStart"/>
      <w:r w:rsidRPr="00890887">
        <w:rPr>
          <w:rFonts w:ascii="Times New Roman" w:hAnsi="Times New Roman" w:cs="Times New Roman"/>
        </w:rPr>
        <w:t>аудирование</w:t>
      </w:r>
      <w:proofErr w:type="spell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реагировать на инструкции учителя на английском языке во время урока;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тему и факты сообщения;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последовательность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принимать участие в художественной проектной деятельности, выполняя устные инструкции учителя с опорой демонстрацию действия;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использовать контекстную и языковую догадку при восприятии на слух текстов, содержащих некоторые незнакомые слова (до 1%); </w:t>
      </w:r>
    </w:p>
    <w:p w:rsidR="00890887" w:rsidRPr="00890887" w:rsidRDefault="00890887" w:rsidP="00890887">
      <w:pPr>
        <w:rPr>
          <w:rFonts w:ascii="Times New Roman" w:hAnsi="Times New Roman" w:cs="Times New Roman"/>
        </w:rPr>
      </w:pPr>
      <w:r w:rsidRPr="00890887">
        <w:rPr>
          <w:rFonts w:ascii="Times New Roman" w:hAnsi="Times New Roman" w:cs="Times New Roman"/>
        </w:rPr>
        <w:t>чтение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читать изученные слова без анализа звукобуквенного анализа слова с опорой на картинку;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элементы звукобуквенного анализа при чтении знакомых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инструкции к заданиям в учебнике и рабочей тетради;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основное содержание прочитанного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извлекать запрашиваемую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понимать существенные детали в прочитанном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восстанавливать последовательность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контекстную языковую догадку для понимания незнакомых слов,  в частности, похожих по звучанию на слова родного языка;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продуктивные навыки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говорение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(прогнозирование результатов практического овладения диалогической и монологической речью зависит от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диалогическая форма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вести диалог этикетного характера в типичных бытовых и учебных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запрашивать и сообщать фактическую информацию, переходя с позиции </w:t>
      </w:r>
      <w:proofErr w:type="gramStart"/>
      <w:r w:rsidRPr="00890887">
        <w:rPr>
          <w:rFonts w:ascii="Times New Roman" w:hAnsi="Times New Roman" w:cs="Times New Roman"/>
        </w:rPr>
        <w:t>спрашивающего</w:t>
      </w:r>
      <w:proofErr w:type="gramEnd"/>
      <w:r w:rsidRPr="00890887">
        <w:rPr>
          <w:rFonts w:ascii="Times New Roman" w:hAnsi="Times New Roman" w:cs="Times New Roman"/>
        </w:rPr>
        <w:t xml:space="preserve"> на позицию отвечающего;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обращаться с просьбой и выражать отказ ее выполнить;</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речевое поведение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очередность при обмене репликами в процессе речевого взаимодействия;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ситуацию речевого общения для понимания общего смысла происходящего;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ролевой игре согласно предложенной ситуации для речевого взаимодействия;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монологическая форма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составлять краткие рассказы по изучаемой тематике;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голосовые сообщения в соответствии с тематикой изучаемого раздела;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высказывать свое мнение по содержанию </w:t>
      </w:r>
      <w:proofErr w:type="gramStart"/>
      <w:r w:rsidRPr="00890887">
        <w:rPr>
          <w:rFonts w:ascii="Times New Roman" w:hAnsi="Times New Roman" w:cs="Times New Roman"/>
        </w:rPr>
        <w:t>прослушанного</w:t>
      </w:r>
      <w:proofErr w:type="gramEnd"/>
      <w:r w:rsidRPr="00890887">
        <w:rPr>
          <w:rFonts w:ascii="Times New Roman" w:hAnsi="Times New Roman" w:cs="Times New Roman"/>
        </w:rPr>
        <w:t xml:space="preserve"> или прочитанного;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картинки;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персонажа;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передавать содержание  услышанного или прочитанного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и записывать фрагменты для коллективного видео блога;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письмо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писать </w:t>
      </w:r>
      <w:proofErr w:type="spellStart"/>
      <w:r w:rsidRPr="00890887">
        <w:rPr>
          <w:rFonts w:ascii="Times New Roman" w:hAnsi="Times New Roman" w:cs="Times New Roman"/>
        </w:rPr>
        <w:t>полупечатным</w:t>
      </w:r>
      <w:proofErr w:type="spellEnd"/>
      <w:r w:rsidRPr="00890887">
        <w:rPr>
          <w:rFonts w:ascii="Times New Roman" w:hAnsi="Times New Roman" w:cs="Times New Roman"/>
        </w:rPr>
        <w:t xml:space="preserve"> шрифтом буквы алфавита английского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выполнять списывание слов и выражений, соблюдая графическую точность;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заполнять пропущенные слова в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выписывать слова и словосочетания из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дополнять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подписывать тетрадь, указывать номер класса и школы;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пунктуационные правила оформления повествовательного, вопросительного и восклицательного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картины;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электронные письма по изучаемым темам;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презентации по изучаемым темам;</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фонетический уровень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(прогнозирование результатов практического овладения произносительными навыками зависит от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следующими произносительными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стремиться к разборчивому произношению слов в речевом потоке с учетом особенностей фонетического членения англоязычной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корректно произносить предложения с точки зрения их ритмико-интонационных особенностей;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межкультурной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в речи и письменных текстах полученную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 правилах речевого этикета в формулах вежливости;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организации учебного процесса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знаменательных датах и их праздновании;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досуге в стране изучаемого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об особенностях городской жизни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Британской кухне;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о культуре  и безопасности поведения в цифровом пространстве;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известных личностях в  России и англоязычных странах;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особенностях культуры России и страны изучаемого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известных писателях России и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 культурных стереотипах разных стран.</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3.1.4.5.3. «Адаптивная физическая культура»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Целевым ориентиром освоения обучающимися с тяжелыми нарушениями речи учебного предмета «Адаптивная физическая культура» является всестороннее развитие личности обучающихся, </w:t>
      </w:r>
      <w:r w:rsidRPr="00890887">
        <w:rPr>
          <w:rFonts w:ascii="Times New Roman" w:hAnsi="Times New Roman" w:cs="Times New Roman"/>
        </w:rPr>
        <w:lastRenderedPageBreak/>
        <w:t xml:space="preserve">формирование осознанного отношения к своим силам, развитие основных физических качеств, компенсация нарушенных функций организма. Результатом освоения программы по адаптивной физической культуре являются предметные, метапредметные и личностные результаты освоения программы по физической культуре в соответствии с требованиями ФГОС ООО.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с учетом речевых возможностей обучающихся, и имеющихся у них ограничений.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67" w:name="аат"/>
      <w:bookmarkEnd w:id="64"/>
      <w:r w:rsidRPr="00890887">
        <w:rPr>
          <w:rFonts w:ascii="Times New Roman" w:hAnsi="Times New Roman" w:cs="Times New Roman"/>
        </w:rPr>
        <w:t>Система оценки достижения планируемых результатов освоения</w:t>
      </w:r>
    </w:p>
    <w:bookmarkEnd w:id="67"/>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Оценивание письменных работ осуществляется с особым учетом специфических (</w:t>
      </w:r>
      <w:proofErr w:type="spellStart"/>
      <w:r w:rsidRPr="00890887">
        <w:rPr>
          <w:rFonts w:ascii="Times New Roman" w:hAnsi="Times New Roman" w:cs="Times New Roman"/>
        </w:rPr>
        <w:t>дисграфических</w:t>
      </w:r>
      <w:proofErr w:type="spellEnd"/>
      <w:r w:rsidRPr="00890887">
        <w:rPr>
          <w:rFonts w:ascii="Times New Roman" w:hAnsi="Times New Roman" w:cs="Times New Roman"/>
        </w:rPr>
        <w:t xml:space="preserve">) ошибок: 3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одного типа (акустические, моторные, оптические, ошибки языкового анализа) оцениваются как 1 </w:t>
      </w:r>
      <w:proofErr w:type="gramStart"/>
      <w:r w:rsidRPr="00890887">
        <w:rPr>
          <w:rFonts w:ascii="Times New Roman" w:hAnsi="Times New Roman" w:cs="Times New Roman"/>
        </w:rPr>
        <w:t>орфографическая</w:t>
      </w:r>
      <w:proofErr w:type="gram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В зависимости от доступных учащимся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w:t>
      </w:r>
      <w:proofErr w:type="spellStart"/>
      <w:r w:rsidRPr="00890887">
        <w:rPr>
          <w:rFonts w:ascii="Times New Roman" w:hAnsi="Times New Roman" w:cs="Times New Roman"/>
        </w:rPr>
        <w:t>речеязыковых</w:t>
      </w:r>
      <w:proofErr w:type="spellEnd"/>
      <w:r w:rsidRPr="00890887">
        <w:rPr>
          <w:rFonts w:ascii="Times New Roman" w:hAnsi="Times New Roman" w:cs="Times New Roman"/>
        </w:rPr>
        <w:t xml:space="preserve"> возможностей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Предъявление вербального материала осуществляется в зависимости от индивидуальных особенностей восприятия учащихся и может быть только устным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только письменным (чтение) или устным и письменным в сочетании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xml:space="preserve"> и чтение). Возможно преобразование вербального материала (например, текстовых задач и т.п.) в </w:t>
      </w:r>
      <w:proofErr w:type="gramStart"/>
      <w:r w:rsidRPr="00890887">
        <w:rPr>
          <w:rFonts w:ascii="Times New Roman" w:hAnsi="Times New Roman" w:cs="Times New Roman"/>
        </w:rPr>
        <w:t>графический</w:t>
      </w:r>
      <w:proofErr w:type="gramEnd"/>
      <w:r w:rsidRPr="00890887">
        <w:rPr>
          <w:rFonts w:ascii="Times New Roman" w:hAnsi="Times New Roman" w:cs="Times New Roman"/>
        </w:rPr>
        <w:t xml:space="preserve"> или предметный (схемы, модели и др.).</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Все виды языкового анализа и описание его результатов осуществляются по заданному алгоритму с возможной опорой на схему.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заикающихся детей целесообразным является увеличение времени для устного ответа, предоставление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Всеми участниками образовательного процесса осуществляется организация и соблюдение речевого режима, являющегося обязательным для </w:t>
      </w:r>
      <w:proofErr w:type="gramStart"/>
      <w:r w:rsidRPr="00890887">
        <w:rPr>
          <w:rFonts w:ascii="Times New Roman" w:hAnsi="Times New Roman" w:cs="Times New Roman"/>
        </w:rPr>
        <w:t>обучения детей по варианту</w:t>
      </w:r>
      <w:proofErr w:type="gramEnd"/>
      <w:r w:rsidRPr="00890887">
        <w:rPr>
          <w:rFonts w:ascii="Times New Roman" w:hAnsi="Times New Roman" w:cs="Times New Roman"/>
        </w:rPr>
        <w:t xml:space="preserve">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890887" w:rsidRPr="00890887" w:rsidRDefault="00890887" w:rsidP="00890887">
      <w:pPr>
        <w:rPr>
          <w:rFonts w:ascii="Times New Roman" w:hAnsi="Times New Roman" w:cs="Times New Roman"/>
        </w:rPr>
      </w:pPr>
      <w:bookmarkStart w:id="68" w:name="ааро"/>
      <w:r w:rsidRPr="00890887">
        <w:rPr>
          <w:rFonts w:ascii="Times New Roman" w:hAnsi="Times New Roman" w:cs="Times New Roman"/>
        </w:rPr>
        <w:t xml:space="preserve">Содержательный раздел </w:t>
      </w:r>
    </w:p>
    <w:p w:rsidR="00890887" w:rsidRPr="00890887" w:rsidRDefault="00890887" w:rsidP="00890887">
      <w:pPr>
        <w:rPr>
          <w:rFonts w:ascii="Times New Roman" w:hAnsi="Times New Roman" w:cs="Times New Roman"/>
        </w:rPr>
      </w:pPr>
      <w:bookmarkStart w:id="69" w:name="ак"/>
      <w:bookmarkEnd w:id="68"/>
      <w:r w:rsidRPr="00890887">
        <w:rPr>
          <w:rFonts w:ascii="Times New Roman" w:hAnsi="Times New Roman" w:cs="Times New Roman"/>
        </w:rPr>
        <w:t xml:space="preserve">Программа развития универсальных учебных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bookmarkStart w:id="70" w:name="рус"/>
      <w:bookmarkEnd w:id="69"/>
      <w:r w:rsidRPr="00890887">
        <w:rPr>
          <w:rFonts w:ascii="Times New Roman" w:hAnsi="Times New Roman" w:cs="Times New Roman"/>
        </w:rPr>
        <w:t>3.2.2. программы учебных предметов</w:t>
      </w:r>
    </w:p>
    <w:p w:rsidR="00890887" w:rsidRPr="00890887" w:rsidRDefault="00890887" w:rsidP="00890887">
      <w:pPr>
        <w:rPr>
          <w:rFonts w:ascii="Times New Roman" w:hAnsi="Times New Roman" w:cs="Times New Roman"/>
        </w:rPr>
      </w:pPr>
      <w:bookmarkStart w:id="71" w:name="арч"/>
      <w:bookmarkEnd w:id="70"/>
      <w:r w:rsidRPr="00890887">
        <w:rPr>
          <w:rFonts w:ascii="Times New Roman" w:hAnsi="Times New Roman" w:cs="Times New Roman"/>
        </w:rPr>
        <w:t>3.2.2.1. Русский язык</w:t>
      </w:r>
    </w:p>
    <w:bookmarkEnd w:id="7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Общие сведения о роли и месте учебного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курса русского языка школьниками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Реализация учебного курса определяется специфичностью усвоения языка обучающимися с нарушениями речи, необходимостью выстраиванию взаимосвязи между процессом освоения русского языка и развития речи школьников, между содержанием учебного предмета и коррекционных занятий.</w:t>
      </w:r>
      <w:proofErr w:type="gramEnd"/>
      <w:r w:rsidRPr="00890887">
        <w:rPr>
          <w:rFonts w:ascii="Times New Roman" w:hAnsi="Times New Roman" w:cs="Times New Roman"/>
        </w:rPr>
        <w:t xml:space="preserve"> Систематическое изучение курса русского определяет возможность осознанного выбора </w:t>
      </w:r>
      <w:proofErr w:type="gramStart"/>
      <w:r w:rsidRPr="00890887">
        <w:rPr>
          <w:rFonts w:ascii="Times New Roman" w:hAnsi="Times New Roman" w:cs="Times New Roman"/>
        </w:rPr>
        <w:t>языковых</w:t>
      </w:r>
      <w:proofErr w:type="gramEnd"/>
      <w:r w:rsidRPr="00890887">
        <w:rPr>
          <w:rFonts w:ascii="Times New Roman" w:hAnsi="Times New Roman" w:cs="Times New Roman"/>
        </w:rPr>
        <w:t xml:space="preserve"> средства для выражения внеязыкового содержания.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всех видов речевой деятельности и их компонентов;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proofErr w:type="gramStart"/>
      <w:r w:rsidRPr="00890887">
        <w:rPr>
          <w:rFonts w:ascii="Times New Roman" w:hAnsi="Times New Roman" w:cs="Times New Roman"/>
        </w:rPr>
        <w:t>текстов</w:t>
      </w:r>
      <w:proofErr w:type="gramEnd"/>
      <w:r w:rsidRPr="00890887">
        <w:rPr>
          <w:rFonts w:ascii="Times New Roman" w:hAnsi="Times New Roman" w:cs="Times New Roman"/>
        </w:rPr>
        <w:t xml:space="preserve"> разных функционально-смысловых типов, и жанров;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Продуктивность специального обучения русскому языку детей с нарушениями речи обеспечивается следующими факторами: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систематизация и организация языкового материала с ориентацией на его практическое освоение в различных видах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реализация дифференцированного подхода к изучению разных аспектов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использование специальных приемов и средств, обеспечивающих мотивацию и активизацию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высокая степень индивидуализации обучения.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Учет актуального и ориентация на потенциальный уровни развития языковой личности ребенка с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ступенях образования, обеспечить преемственность логопедического воздействия на разных возрастных этапах.</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4</w:t>
      </w: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6. Предметные результаты</w:t>
      </w:r>
      <w:r w:rsidRPr="00890887">
        <w:rPr>
          <w:rFonts w:ascii="Times New Roman" w:hAnsi="Times New Roman" w:cs="Times New Roman"/>
        </w:rPr>
        <w:tab/>
      </w:r>
    </w:p>
    <w:p w:rsidR="00890887" w:rsidRDefault="00890887" w:rsidP="00890887">
      <w:pPr>
        <w:rPr>
          <w:rFonts w:ascii="Times New Roman" w:hAnsi="Times New Roman" w:cs="Times New Roman"/>
        </w:rPr>
      </w:pPr>
      <w:r w:rsidRPr="00890887">
        <w:rPr>
          <w:rFonts w:ascii="Times New Roman" w:hAnsi="Times New Roman" w:cs="Times New Roman"/>
        </w:rPr>
        <w:t>Результаты от 5 к 9 классу формулируются по принципу добавления новых результатов от года к году</w:t>
      </w:r>
      <w:r>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первого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различать понятия «язык» и «речь», виды речи и формы речи: монолог (монолог-описание, монолог-рассуждение, монолог-повествование), диалог;</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основные признаки текста, условия членения текста на абзацы;</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абзац как средство членения текста на композиционно-смысловые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 помощь учителя осуществлять изучающее чтение или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xml:space="preserve"> текстов (в зависимости от структуры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w:t>
      </w:r>
      <w:proofErr w:type="gramStart"/>
      <w:r w:rsidRPr="00890887">
        <w:rPr>
          <w:rFonts w:ascii="Times New Roman" w:hAnsi="Times New Roman" w:cs="Times New Roman"/>
        </w:rPr>
        <w:t xml:space="preserve">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w:t>
      </w:r>
      <w:proofErr w:type="gramEnd"/>
      <w:r w:rsidRPr="00890887">
        <w:rPr>
          <w:rFonts w:ascii="Times New Roman" w:hAnsi="Times New Roman" w:cs="Times New Roman"/>
        </w:rPr>
        <w:t xml:space="preserve"> распознавать тексты различных функциональных разновидностей;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 объемом не менее 60 слов после предварительного анализа;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участвовать в диалоге на лингвистические темы (в рамках </w:t>
      </w:r>
      <w:proofErr w:type="gramStart"/>
      <w:r w:rsidRPr="00890887">
        <w:rPr>
          <w:rFonts w:ascii="Times New Roman" w:hAnsi="Times New Roman" w:cs="Times New Roman"/>
        </w:rPr>
        <w:t>изученного</w:t>
      </w:r>
      <w:proofErr w:type="gramEnd"/>
      <w:r w:rsidRPr="00890887">
        <w:rPr>
          <w:rFonts w:ascii="Times New Roman" w:hAnsi="Times New Roman" w:cs="Times New Roman"/>
        </w:rPr>
        <w:t>) и темы на основе жизненных наблюдений объемом не менее 2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представлять сообщение на заданную тему после предварительного анализа;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w:t>
      </w:r>
      <w:proofErr w:type="gramStart"/>
      <w:r w:rsidRPr="00890887">
        <w:rPr>
          <w:rFonts w:ascii="Times New Roman" w:hAnsi="Times New Roman" w:cs="Times New Roman"/>
        </w:rPr>
        <w:t>дств дл</w:t>
      </w:r>
      <w:proofErr w:type="gramEnd"/>
      <w:r w:rsidRPr="00890887">
        <w:rPr>
          <w:rFonts w:ascii="Times New Roman" w:hAnsi="Times New Roman" w:cs="Times New Roman"/>
        </w:rPr>
        <w:t>я создания высказывания в соответствии с коммуникативным замыслом после предварительного анализа;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roofErr w:type="gramStart"/>
      <w:r w:rsidRPr="00890887">
        <w:rPr>
          <w:rFonts w:ascii="Times New Roman" w:hAnsi="Times New Roman" w:cs="Times New Roman"/>
        </w:rP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различать способы обозначения [й'], мягкости согласных, использование прописных и строчных букв;</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применять знание о правописании </w:t>
      </w:r>
      <w:proofErr w:type="gramStart"/>
      <w:r w:rsidRPr="00890887">
        <w:rPr>
          <w:rFonts w:ascii="Times New Roman" w:hAnsi="Times New Roman" w:cs="Times New Roman"/>
        </w:rPr>
        <w:t>разделительных</w:t>
      </w:r>
      <w:proofErr w:type="gramEnd"/>
      <w:r w:rsidRPr="00890887">
        <w:rPr>
          <w:rFonts w:ascii="Times New Roman" w:hAnsi="Times New Roman" w:cs="Times New Roman"/>
        </w:rPr>
        <w:t xml:space="preserve"> ъ и ь; ы – и после ц;</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изученные орфограммы; проводить орфографический анализ слова; применять знания по орфографии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лексический анализ слова с опорой на схему;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лексике при выполнении различных видов языкового анализа и в речевой практике на доступном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разные виды лексических словарей и иметь представление об их роли в овладении словарным богатством родного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характеризовать морфему как минимальную значимую единицу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виды морфем в слове; находить чередование звуков в морфемах (в том числе чередование гласных с нулем звука) в частотных случаях;</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проводить морфемный анализ слова; применять знания по </w:t>
      </w:r>
      <w:proofErr w:type="spellStart"/>
      <w:r w:rsidRPr="00890887">
        <w:rPr>
          <w:rFonts w:ascii="Times New Roman" w:hAnsi="Times New Roman" w:cs="Times New Roman"/>
        </w:rPr>
        <w:t>морфемике</w:t>
      </w:r>
      <w:proofErr w:type="spellEnd"/>
      <w:r w:rsidRPr="00890887">
        <w:rPr>
          <w:rFonts w:ascii="Times New Roman" w:hAnsi="Times New Roman" w:cs="Times New Roman"/>
        </w:rPr>
        <w:t xml:space="preserve">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ё-о</w:t>
      </w:r>
      <w:proofErr w:type="gramEnd"/>
      <w:r w:rsidRPr="00890887">
        <w:rPr>
          <w:rFonts w:ascii="Times New Roman" w:hAnsi="Times New Roman" w:cs="Times New Roman"/>
        </w:rPr>
        <w:t xml:space="preserve"> после шипящих в корне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о – е (ё) после шипящих и ц в суффиксах и окончаниях, суффиксов </w:t>
      </w:r>
      <w:proofErr w:type="gramStart"/>
      <w:r w:rsidRPr="00890887">
        <w:rPr>
          <w:rFonts w:ascii="Times New Roman" w:hAnsi="Times New Roman" w:cs="Times New Roman"/>
        </w:rPr>
        <w:t>–ч</w:t>
      </w:r>
      <w:proofErr w:type="gramEnd"/>
      <w:r w:rsidRPr="00890887">
        <w:rPr>
          <w:rFonts w:ascii="Times New Roman" w:hAnsi="Times New Roman" w:cs="Times New Roman"/>
        </w:rPr>
        <w:t>ик - (-</w:t>
      </w:r>
      <w:proofErr w:type="spellStart"/>
      <w:r w:rsidRPr="00890887">
        <w:rPr>
          <w:rFonts w:ascii="Times New Roman" w:hAnsi="Times New Roman" w:cs="Times New Roman"/>
        </w:rPr>
        <w:t>щик</w:t>
      </w:r>
      <w:proofErr w:type="spellEnd"/>
      <w:r w:rsidRPr="00890887">
        <w:rPr>
          <w:rFonts w:ascii="Times New Roman" w:hAnsi="Times New Roman" w:cs="Times New Roman"/>
        </w:rPr>
        <w:t>-); -</w:t>
      </w:r>
      <w:proofErr w:type="spellStart"/>
      <w:r w:rsidRPr="00890887">
        <w:rPr>
          <w:rFonts w:ascii="Times New Roman" w:hAnsi="Times New Roman" w:cs="Times New Roman"/>
        </w:rPr>
        <w:t>ек</w:t>
      </w:r>
      <w:proofErr w:type="spellEnd"/>
      <w:r w:rsidRPr="00890887">
        <w:rPr>
          <w:rFonts w:ascii="Times New Roman" w:hAnsi="Times New Roman" w:cs="Times New Roman"/>
        </w:rPr>
        <w:t>- – -</w:t>
      </w:r>
      <w:proofErr w:type="spellStart"/>
      <w:r w:rsidRPr="00890887">
        <w:rPr>
          <w:rFonts w:ascii="Times New Roman" w:hAnsi="Times New Roman" w:cs="Times New Roman"/>
        </w:rPr>
        <w:t>ик</w:t>
      </w:r>
      <w:proofErr w:type="spellEnd"/>
      <w:r w:rsidRPr="00890887">
        <w:rPr>
          <w:rFonts w:ascii="Times New Roman" w:hAnsi="Times New Roman" w:cs="Times New Roman"/>
        </w:rPr>
        <w:t>, корней с чередованием о//а: -лаг- – -лож-; -</w:t>
      </w:r>
      <w:proofErr w:type="spellStart"/>
      <w:r w:rsidRPr="00890887">
        <w:rPr>
          <w:rFonts w:ascii="Times New Roman" w:hAnsi="Times New Roman" w:cs="Times New Roman"/>
        </w:rPr>
        <w:t>раст</w:t>
      </w:r>
      <w:proofErr w:type="spellEnd"/>
      <w:r w:rsidRPr="00890887">
        <w:rPr>
          <w:rFonts w:ascii="Times New Roman" w:hAnsi="Times New Roman" w:cs="Times New Roman"/>
        </w:rPr>
        <w:t>- – -</w:t>
      </w:r>
      <w:proofErr w:type="spellStart"/>
      <w:r w:rsidRPr="00890887">
        <w:rPr>
          <w:rFonts w:ascii="Times New Roman" w:hAnsi="Times New Roman" w:cs="Times New Roman"/>
        </w:rPr>
        <w:t>ращ</w:t>
      </w:r>
      <w:proofErr w:type="spellEnd"/>
      <w:r w:rsidRPr="00890887">
        <w:rPr>
          <w:rFonts w:ascii="Times New Roman" w:hAnsi="Times New Roman" w:cs="Times New Roman"/>
        </w:rPr>
        <w:t>- – -рос-; -гор- – -</w:t>
      </w:r>
      <w:proofErr w:type="spellStart"/>
      <w:r w:rsidRPr="00890887">
        <w:rPr>
          <w:rFonts w:ascii="Times New Roman" w:hAnsi="Times New Roman" w:cs="Times New Roman"/>
        </w:rPr>
        <w:t>гар</w:t>
      </w:r>
      <w:proofErr w:type="spellEnd"/>
      <w:r w:rsidRPr="00890887">
        <w:rPr>
          <w:rFonts w:ascii="Times New Roman" w:hAnsi="Times New Roman" w:cs="Times New Roman"/>
        </w:rPr>
        <w:t>-, -</w:t>
      </w:r>
      <w:proofErr w:type="spellStart"/>
      <w:r w:rsidRPr="00890887">
        <w:rPr>
          <w:rFonts w:ascii="Times New Roman" w:hAnsi="Times New Roman" w:cs="Times New Roman"/>
        </w:rPr>
        <w:t>зор</w:t>
      </w:r>
      <w:proofErr w:type="spellEnd"/>
      <w:r w:rsidRPr="00890887">
        <w:rPr>
          <w:rFonts w:ascii="Times New Roman" w:hAnsi="Times New Roman" w:cs="Times New Roman"/>
        </w:rPr>
        <w:t>- –-</w:t>
      </w:r>
      <w:proofErr w:type="spellStart"/>
      <w:r w:rsidRPr="00890887">
        <w:rPr>
          <w:rFonts w:ascii="Times New Roman" w:hAnsi="Times New Roman" w:cs="Times New Roman"/>
        </w:rPr>
        <w:t>зар</w:t>
      </w:r>
      <w:proofErr w:type="spellEnd"/>
      <w:r w:rsidRPr="00890887">
        <w:rPr>
          <w:rFonts w:ascii="Times New Roman" w:hAnsi="Times New Roman" w:cs="Times New Roman"/>
        </w:rPr>
        <w:t xml:space="preserve">-; употребления/неупотребления ь на </w:t>
      </w:r>
      <w:proofErr w:type="gramStart"/>
      <w:r w:rsidRPr="00890887">
        <w:rPr>
          <w:rFonts w:ascii="Times New Roman" w:hAnsi="Times New Roman" w:cs="Times New Roman"/>
        </w:rPr>
        <w:t>конце</w:t>
      </w:r>
      <w:proofErr w:type="gramEnd"/>
      <w:r w:rsidRPr="00890887">
        <w:rPr>
          <w:rFonts w:ascii="Times New Roman" w:hAnsi="Times New Roman" w:cs="Times New Roman"/>
        </w:rPr>
        <w:t xml:space="preserve">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w:t>
      </w:r>
      <w:proofErr w:type="gramStart"/>
      <w:r w:rsidRPr="00890887">
        <w:rPr>
          <w:rFonts w:ascii="Times New Roman" w:hAnsi="Times New Roman" w:cs="Times New Roman"/>
        </w:rP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roofErr w:type="gramEnd"/>
      <w:r w:rsidRPr="00890887">
        <w:rPr>
          <w:rFonts w:ascii="Times New Roman" w:hAnsi="Times New Roman" w:cs="Times New Roman"/>
        </w:rPr>
        <w:t xml:space="preserve">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w:t>
      </w:r>
      <w:proofErr w:type="gramStart"/>
      <w:r w:rsidRPr="00890887">
        <w:rPr>
          <w:rFonts w:ascii="Times New Roman" w:hAnsi="Times New Roman" w:cs="Times New Roman"/>
        </w:rPr>
        <w:t>-</w:t>
      </w:r>
      <w:proofErr w:type="spellStart"/>
      <w:r w:rsidRPr="00890887">
        <w:rPr>
          <w:rFonts w:ascii="Times New Roman" w:hAnsi="Times New Roman" w:cs="Times New Roman"/>
        </w:rPr>
        <w:t>т</w:t>
      </w:r>
      <w:proofErr w:type="gramEnd"/>
      <w:r w:rsidRPr="00890887">
        <w:rPr>
          <w:rFonts w:ascii="Times New Roman" w:hAnsi="Times New Roman" w:cs="Times New Roman"/>
        </w:rPr>
        <w:t>ся</w:t>
      </w:r>
      <w:proofErr w:type="spellEnd"/>
      <w:r w:rsidRPr="00890887">
        <w:rPr>
          <w:rFonts w:ascii="Times New Roman" w:hAnsi="Times New Roman" w:cs="Times New Roman"/>
        </w:rPr>
        <w:t xml:space="preserve"> и -</w:t>
      </w:r>
      <w:proofErr w:type="spellStart"/>
      <w:r w:rsidRPr="00890887">
        <w:rPr>
          <w:rFonts w:ascii="Times New Roman" w:hAnsi="Times New Roman" w:cs="Times New Roman"/>
        </w:rPr>
        <w:t>ться</w:t>
      </w:r>
      <w:proofErr w:type="spellEnd"/>
      <w:r w:rsidRPr="00890887">
        <w:rPr>
          <w:rFonts w:ascii="Times New Roman" w:hAnsi="Times New Roman" w:cs="Times New Roman"/>
        </w:rPr>
        <w:t xml:space="preserve"> в глаголах; суффиксов </w:t>
      </w:r>
      <w:proofErr w:type="gramStart"/>
      <w:r w:rsidRPr="00890887">
        <w:rPr>
          <w:rFonts w:ascii="Times New Roman" w:hAnsi="Times New Roman" w:cs="Times New Roman"/>
        </w:rPr>
        <w:t>-</w:t>
      </w:r>
      <w:proofErr w:type="spellStart"/>
      <w:r w:rsidRPr="00890887">
        <w:rPr>
          <w:rFonts w:ascii="Times New Roman" w:hAnsi="Times New Roman" w:cs="Times New Roman"/>
        </w:rPr>
        <w:t>о</w:t>
      </w:r>
      <w:proofErr w:type="gramEnd"/>
      <w:r w:rsidRPr="00890887">
        <w:rPr>
          <w:rFonts w:ascii="Times New Roman" w:hAnsi="Times New Roman" w:cs="Times New Roman"/>
        </w:rPr>
        <w:t>ва</w:t>
      </w:r>
      <w:proofErr w:type="spellEnd"/>
      <w:r w:rsidRPr="00890887">
        <w:rPr>
          <w:rFonts w:ascii="Times New Roman" w:hAnsi="Times New Roman" w:cs="Times New Roman"/>
        </w:rPr>
        <w:t>-/-</w:t>
      </w:r>
      <w:proofErr w:type="spellStart"/>
      <w:r w:rsidRPr="00890887">
        <w:rPr>
          <w:rFonts w:ascii="Times New Roman" w:hAnsi="Times New Roman" w:cs="Times New Roman"/>
        </w:rPr>
        <w:t>ева</w:t>
      </w:r>
      <w:proofErr w:type="spellEnd"/>
      <w:r w:rsidRPr="00890887">
        <w:rPr>
          <w:rFonts w:ascii="Times New Roman" w:hAnsi="Times New Roman" w:cs="Times New Roman"/>
        </w:rPr>
        <w:t>-, -</w:t>
      </w:r>
      <w:proofErr w:type="spellStart"/>
      <w:r w:rsidRPr="00890887">
        <w:rPr>
          <w:rFonts w:ascii="Times New Roman" w:hAnsi="Times New Roman" w:cs="Times New Roman"/>
        </w:rPr>
        <w:t>ыва</w:t>
      </w:r>
      <w:proofErr w:type="spellEnd"/>
      <w:r w:rsidRPr="00890887">
        <w:rPr>
          <w:rFonts w:ascii="Times New Roman" w:hAnsi="Times New Roman" w:cs="Times New Roman"/>
        </w:rPr>
        <w:t>-/-ива-; личных окончаний глагола, гласной перед суффиксом -л- в формах прошедшего времени глагола; слитного и раздельного написания не с глаголами);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морфологический анализ имен существительных, имен прилагательных, глаголов с опорой на план анализа;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морфологии при выполнении различных видов языкового анализа и в речевой практике на доступном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осознавать пунктуацию как систему правил расстановки знаков препинания, раскрывать назначение пунктуации на основе конкретных образцов;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890887" w:rsidRPr="00890887" w:rsidRDefault="00890887" w:rsidP="00890887">
      <w:pPr>
        <w:rPr>
          <w:rFonts w:ascii="Times New Roman" w:hAnsi="Times New Roman" w:cs="Times New Roman"/>
        </w:rPr>
      </w:pPr>
      <w:r w:rsidRPr="00890887">
        <w:rPr>
          <w:rFonts w:ascii="Times New Roman" w:hAnsi="Times New Roman" w:cs="Times New Roman"/>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w:t>
      </w:r>
      <w:proofErr w:type="spellStart"/>
      <w:r w:rsidRPr="00890887">
        <w:rPr>
          <w:rFonts w:ascii="Times New Roman" w:hAnsi="Times New Roman" w:cs="Times New Roman"/>
        </w:rPr>
        <w:t>пунктограмм</w:t>
      </w:r>
      <w:proofErr w:type="spellEnd"/>
      <w:r w:rsidRPr="00890887">
        <w:rPr>
          <w:rFonts w:ascii="Times New Roman" w:hAnsi="Times New Roman" w:cs="Times New Roman"/>
        </w:rPr>
        <w:t xml:space="preserve"> и не более 3 слов с непроверяемыми написаниями).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второго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объяснять разницу между понятиями «язык» и «речь» по заданному алгоритму;</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w:t>
      </w:r>
      <w:proofErr w:type="gramEnd"/>
      <w:r w:rsidRPr="00890887">
        <w:rPr>
          <w:rFonts w:ascii="Times New Roman" w:hAnsi="Times New Roman" w:cs="Times New Roman"/>
        </w:rPr>
        <w:t xml:space="preserve">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w:t>
      </w:r>
      <w:proofErr w:type="gramEnd"/>
      <w:r w:rsidRPr="00890887">
        <w:rPr>
          <w:rFonts w:ascii="Times New Roman" w:hAnsi="Times New Roman" w:cs="Times New Roman"/>
        </w:rPr>
        <w:t xml:space="preserve">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виды морфем в слове (формообразующие и словообразовательные);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выделять производящую основу, определять способы словообразования (приставочный, суффиксальный, приставочно-суффиксальный, </w:t>
      </w:r>
      <w:proofErr w:type="spellStart"/>
      <w:r w:rsidRPr="00890887">
        <w:rPr>
          <w:rFonts w:ascii="Times New Roman" w:hAnsi="Times New Roman" w:cs="Times New Roman"/>
        </w:rPr>
        <w:t>бессуффиксный</w:t>
      </w:r>
      <w:proofErr w:type="spellEnd"/>
      <w:r w:rsidRPr="00890887">
        <w:rPr>
          <w:rFonts w:ascii="Times New Roman" w:hAnsi="Times New Roman" w:cs="Times New Roman"/>
        </w:rPr>
        <w:t xml:space="preserve">, сложение, переход из одной части речи в другую); с помощью учителя проводить морфемный и словообразовательный анализы слова; применять знания по </w:t>
      </w:r>
      <w:proofErr w:type="spellStart"/>
      <w:r w:rsidRPr="00890887">
        <w:rPr>
          <w:rFonts w:ascii="Times New Roman" w:hAnsi="Times New Roman" w:cs="Times New Roman"/>
        </w:rPr>
        <w:t>морфемике</w:t>
      </w:r>
      <w:proofErr w:type="spellEnd"/>
      <w:r w:rsidRPr="00890887">
        <w:rPr>
          <w:rFonts w:ascii="Times New Roman" w:hAnsi="Times New Roman" w:cs="Times New Roman"/>
        </w:rPr>
        <w:t xml:space="preserve"> и словообразованию при выполнении различных видов языкового анализа и в практике правописания сложных и сложносокращенных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использовать словообразовательные нормы русского языка;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w:t>
      </w:r>
      <w:proofErr w:type="spellStart"/>
      <w:r w:rsidRPr="00890887">
        <w:rPr>
          <w:rFonts w:ascii="Times New Roman" w:hAnsi="Times New Roman" w:cs="Times New Roman"/>
        </w:rPr>
        <w:t>нн</w:t>
      </w:r>
      <w:proofErr w:type="spellEnd"/>
      <w:r w:rsidRPr="00890887">
        <w:rPr>
          <w:rFonts w:ascii="Times New Roman" w:hAnsi="Times New Roman" w:cs="Times New Roman"/>
        </w:rPr>
        <w:t xml:space="preserve"> в именах прилагательных, суффиксов </w:t>
      </w:r>
      <w:proofErr w:type="gramStart"/>
      <w:r w:rsidRPr="00890887">
        <w:rPr>
          <w:rFonts w:ascii="Times New Roman" w:hAnsi="Times New Roman" w:cs="Times New Roman"/>
        </w:rPr>
        <w:t>-к</w:t>
      </w:r>
      <w:proofErr w:type="gramEnd"/>
      <w:r w:rsidRPr="00890887">
        <w:rPr>
          <w:rFonts w:ascii="Times New Roman" w:hAnsi="Times New Roman" w:cs="Times New Roman"/>
        </w:rPr>
        <w:t>- и -</w:t>
      </w:r>
      <w:proofErr w:type="spellStart"/>
      <w:r w:rsidRPr="00890887">
        <w:rPr>
          <w:rFonts w:ascii="Times New Roman" w:hAnsi="Times New Roman" w:cs="Times New Roman"/>
        </w:rPr>
        <w:t>ск</w:t>
      </w:r>
      <w:proofErr w:type="spellEnd"/>
      <w:r w:rsidRPr="00890887">
        <w:rPr>
          <w:rFonts w:ascii="Times New Roman" w:hAnsi="Times New Roman" w:cs="Times New Roman"/>
        </w:rPr>
        <w:t>- имен прилагательных, сложных имён прилагательных;</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roofErr w:type="gramEnd"/>
      <w:r w:rsidRPr="00890887">
        <w:rPr>
          <w:rFonts w:ascii="Times New Roman" w:hAnsi="Times New Roman" w:cs="Times New Roman"/>
        </w:rPr>
        <w:t xml:space="preserve"> соблюдать нормы правописания местоимений с не и ни, слитного, раздельного и дефисного написания местоимений, правописания корня с чередованием а//о </w:t>
      </w:r>
      <w:proofErr w:type="gramStart"/>
      <w:r w:rsidRPr="00890887">
        <w:rPr>
          <w:rFonts w:ascii="Times New Roman" w:hAnsi="Times New Roman" w:cs="Times New Roman"/>
        </w:rPr>
        <w:t>–к</w:t>
      </w:r>
      <w:proofErr w:type="gramEnd"/>
      <w:r w:rsidRPr="00890887">
        <w:rPr>
          <w:rFonts w:ascii="Times New Roman" w:hAnsi="Times New Roman" w:cs="Times New Roman"/>
        </w:rPr>
        <w:t>ос-−-</w:t>
      </w:r>
      <w:proofErr w:type="spellStart"/>
      <w:r w:rsidRPr="00890887">
        <w:rPr>
          <w:rFonts w:ascii="Times New Roman" w:hAnsi="Times New Roman" w:cs="Times New Roman"/>
        </w:rPr>
        <w:t>кас</w:t>
      </w:r>
      <w:proofErr w:type="spellEnd"/>
      <w:r w:rsidRPr="00890887">
        <w:rPr>
          <w:rFonts w:ascii="Times New Roman" w:hAnsi="Times New Roman" w:cs="Times New Roman"/>
        </w:rPr>
        <w:t>-, гласных в приставках пре- и при-, слитного и дефисного написания пол- и полу- со словами;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w:t>
      </w:r>
      <w:proofErr w:type="gramEnd"/>
      <w:r w:rsidRPr="00890887">
        <w:rPr>
          <w:rFonts w:ascii="Times New Roman" w:hAnsi="Times New Roman" w:cs="Times New Roman"/>
        </w:rPr>
        <w:t xml:space="preserve"> понимать особенности постановки ударения в некоторых формах причастий; осознавать разницу в употреблении в речи однокоренных слов типа «висящий – висячий», «горящий – горячий», причастия с суффиксом </w:t>
      </w:r>
      <w:proofErr w:type="gramStart"/>
      <w:r w:rsidRPr="00890887">
        <w:rPr>
          <w:rFonts w:ascii="Times New Roman" w:hAnsi="Times New Roman" w:cs="Times New Roman"/>
        </w:rPr>
        <w:t>–</w:t>
      </w:r>
      <w:proofErr w:type="spellStart"/>
      <w:r w:rsidRPr="00890887">
        <w:rPr>
          <w:rFonts w:ascii="Times New Roman" w:hAnsi="Times New Roman" w:cs="Times New Roman"/>
        </w:rPr>
        <w:t>с</w:t>
      </w:r>
      <w:proofErr w:type="gramEnd"/>
      <w:r w:rsidRPr="00890887">
        <w:rPr>
          <w:rFonts w:ascii="Times New Roman" w:hAnsi="Times New Roman" w:cs="Times New Roman"/>
        </w:rPr>
        <w:t>я</w:t>
      </w:r>
      <w:proofErr w:type="spellEnd"/>
      <w:r w:rsidRPr="00890887">
        <w:rPr>
          <w:rFonts w:ascii="Times New Roman" w:hAnsi="Times New Roman" w:cs="Times New Roman"/>
        </w:rPr>
        <w:t xml:space="preserve">; 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н и </w:t>
      </w:r>
      <w:proofErr w:type="spellStart"/>
      <w:r w:rsidRPr="00890887">
        <w:rPr>
          <w:rFonts w:ascii="Times New Roman" w:hAnsi="Times New Roman" w:cs="Times New Roman"/>
        </w:rPr>
        <w:t>нн</w:t>
      </w:r>
      <w:proofErr w:type="spellEnd"/>
      <w:r w:rsidRPr="00890887">
        <w:rPr>
          <w:rFonts w:ascii="Times New Roman" w:hAnsi="Times New Roman" w:cs="Times New Roman"/>
        </w:rPr>
        <w:t xml:space="preserve"> в суффиксах причастий и отглагольных имен прилагательных; слитное и раздельное написание не с причастиями);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имена числительные, местоимения, причастия в типичном употреблении;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с опорой на план проводить морфологический анализ имен числительных, местоимений, причастий;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 адаптированного в лексическом и грамматическом отношении, объемом 80 -90 слов, содержащего не более 10 орфограмм, 3–4 </w:t>
      </w:r>
      <w:proofErr w:type="spellStart"/>
      <w:r w:rsidRPr="00890887">
        <w:rPr>
          <w:rFonts w:ascii="Times New Roman" w:hAnsi="Times New Roman" w:cs="Times New Roman"/>
        </w:rPr>
        <w:t>пунктограмм</w:t>
      </w:r>
      <w:proofErr w:type="spellEnd"/>
      <w:r w:rsidRPr="00890887">
        <w:rPr>
          <w:rFonts w:ascii="Times New Roman" w:hAnsi="Times New Roman" w:cs="Times New Roman"/>
        </w:rPr>
        <w:t xml:space="preserve"> и не более 5 слов с непроверяемыми написаниями); соблюдать в устной речи и на письме правила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третьего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русский язык как развивающееся явление, объяснять взаимосвязь языка, культуры и истории народа по заданному алгоритму;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r w:rsidRPr="00890887">
        <w:rPr>
          <w:rFonts w:ascii="Times New Roman" w:hAnsi="Times New Roman" w:cs="Times New Roman"/>
        </w:rPr>
        <w:lastRenderedPageBreak/>
        <w:t>различать понятия «разговорный язык», «функциональные стили речи» (научный, публицистический, официально-деловой), «язык художественной литературы»;</w:t>
      </w:r>
      <w:proofErr w:type="gramEnd"/>
      <w:r w:rsidRPr="00890887">
        <w:rPr>
          <w:rFonts w:ascii="Times New Roman" w:hAnsi="Times New Roman" w:cs="Times New Roman"/>
        </w:rPr>
        <w:t xml:space="preserve">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w:t>
      </w:r>
      <w:proofErr w:type="gramStart"/>
      <w:r w:rsidRPr="00890887">
        <w:rPr>
          <w:rFonts w:ascii="Times New Roman" w:hAnsi="Times New Roman" w:cs="Times New Roman"/>
        </w:rPr>
        <w:t>передавать</w:t>
      </w:r>
      <w:proofErr w:type="gramEnd"/>
      <w:r w:rsidRPr="00890887">
        <w:rPr>
          <w:rFonts w:ascii="Times New Roman" w:hAnsi="Times New Roman" w:cs="Times New Roman"/>
        </w:rPr>
        <w:t xml:space="preserve">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w:t>
      </w:r>
      <w:proofErr w:type="gramEnd"/>
      <w:r w:rsidRPr="00890887">
        <w:rPr>
          <w:rFonts w:ascii="Times New Roman" w:hAnsi="Times New Roman" w:cs="Times New Roman"/>
        </w:rPr>
        <w:t xml:space="preserve"> передавать содержание текста с изменением лица рассказчика, представлять содержание текста в виде таблицы, схемы по образцу;</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участвовать в диалоге на лингвистические (в рамках </w:t>
      </w:r>
      <w:proofErr w:type="gramStart"/>
      <w:r w:rsidRPr="00890887">
        <w:rPr>
          <w:rFonts w:ascii="Times New Roman" w:hAnsi="Times New Roman" w:cs="Times New Roman"/>
        </w:rPr>
        <w:t>изученного</w:t>
      </w:r>
      <w:proofErr w:type="gramEnd"/>
      <w:r w:rsidRPr="00890887">
        <w:rPr>
          <w:rFonts w:ascii="Times New Roman" w:hAnsi="Times New Roman" w:cs="Times New Roman"/>
        </w:rPr>
        <w:t>)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классного сочинения объемом 1,0 – 1,3 страницы с учетом стиля и жанра сочинения, характера темы);</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распознавать изученные орфограммы; проводить орфографический анализ слова;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изученные орфограммы; проводить орфографический анализ слова; применять знания по орфографии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использовать знания по </w:t>
      </w:r>
      <w:proofErr w:type="spellStart"/>
      <w:r w:rsidRPr="00890887">
        <w:rPr>
          <w:rFonts w:ascii="Times New Roman" w:hAnsi="Times New Roman" w:cs="Times New Roman"/>
        </w:rPr>
        <w:t>морфемике</w:t>
      </w:r>
      <w:proofErr w:type="spellEnd"/>
      <w:r w:rsidRPr="00890887">
        <w:rPr>
          <w:rFonts w:ascii="Times New Roman" w:hAnsi="Times New Roman" w:cs="Times New Roman"/>
        </w:rPr>
        <w:t xml:space="preserve"> и словообразованию при выполнении различных видов языкового анализа 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иметь представление о метафоре, олицетворении, эпитете, гиперболе, литоте;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w:t>
      </w:r>
      <w:proofErr w:type="gramEnd"/>
      <w:r w:rsidRPr="00890887">
        <w:rPr>
          <w:rFonts w:ascii="Times New Roman" w:hAnsi="Times New Roman" w:cs="Times New Roman"/>
        </w:rPr>
        <w:t xml:space="preserve"> н и </w:t>
      </w:r>
      <w:proofErr w:type="spellStart"/>
      <w:r w:rsidRPr="00890887">
        <w:rPr>
          <w:rFonts w:ascii="Times New Roman" w:hAnsi="Times New Roman" w:cs="Times New Roman"/>
        </w:rPr>
        <w:t>нн</w:t>
      </w:r>
      <w:proofErr w:type="spellEnd"/>
      <w:r w:rsidRPr="00890887">
        <w:rPr>
          <w:rFonts w:ascii="Times New Roman" w:hAnsi="Times New Roman" w:cs="Times New Roman"/>
        </w:rPr>
        <w:t xml:space="preserve">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w:t>
      </w:r>
      <w:proofErr w:type="spellStart"/>
      <w:proofErr w:type="gramStart"/>
      <w:r w:rsidRPr="00890887">
        <w:rPr>
          <w:rFonts w:ascii="Times New Roman" w:hAnsi="Times New Roman" w:cs="Times New Roman"/>
        </w:rPr>
        <w:t>и</w:t>
      </w:r>
      <w:proofErr w:type="spellEnd"/>
      <w:proofErr w:type="gramEnd"/>
      <w:r w:rsidRPr="00890887">
        <w:rPr>
          <w:rFonts w:ascii="Times New Roman" w:hAnsi="Times New Roman" w:cs="Times New Roman"/>
        </w:rPr>
        <w:t xml:space="preserve"> в приставках </w:t>
      </w:r>
      <w:proofErr w:type="spellStart"/>
      <w:r w:rsidRPr="00890887">
        <w:rPr>
          <w:rFonts w:ascii="Times New Roman" w:hAnsi="Times New Roman" w:cs="Times New Roman"/>
        </w:rPr>
        <w:t>не-</w:t>
      </w:r>
      <w:proofErr w:type="spellEnd"/>
      <w:r w:rsidRPr="00890887">
        <w:rPr>
          <w:rFonts w:ascii="Times New Roman" w:hAnsi="Times New Roman" w:cs="Times New Roman"/>
        </w:rPr>
        <w:t xml:space="preserve"> и ни- наречий);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давать общую характеристику служебных частей речи; объяснять их отличия от самостоятельных частей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w:t>
      </w:r>
      <w:r w:rsidRPr="00890887">
        <w:rPr>
          <w:rFonts w:ascii="Times New Roman" w:hAnsi="Times New Roman" w:cs="Times New Roman"/>
        </w:rPr>
        <w:lastRenderedPageBreak/>
        <w:t>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roofErr w:type="gramEnd"/>
      <w:r w:rsidRPr="00890887">
        <w:rPr>
          <w:rFonts w:ascii="Times New Roman" w:hAnsi="Times New Roman" w:cs="Times New Roman"/>
        </w:rPr>
        <w:t xml:space="preserve"> знаков препинания в предложениях с союзом 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w:t>
      </w:r>
      <w:proofErr w:type="gramStart"/>
      <w:r w:rsidRPr="00890887">
        <w:rPr>
          <w:rFonts w:ascii="Times New Roman" w:hAnsi="Times New Roman" w:cs="Times New Roman"/>
        </w:rPr>
        <w:t>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w:t>
      </w:r>
      <w:proofErr w:type="spellStart"/>
      <w:r w:rsidRPr="00890887">
        <w:rPr>
          <w:rFonts w:ascii="Times New Roman" w:hAnsi="Times New Roman" w:cs="Times New Roman"/>
        </w:rPr>
        <w:t>пунктограмм</w:t>
      </w:r>
      <w:proofErr w:type="spellEnd"/>
      <w:r w:rsidRPr="00890887">
        <w:rPr>
          <w:rFonts w:ascii="Times New Roman" w:hAnsi="Times New Roman" w:cs="Times New Roman"/>
        </w:rPr>
        <w:t xml:space="preserve"> и не более 5 слов с непроверяемыми написаниями); соблюдать в устной речи и на письме правила речевого этикета.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четвертого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характеризовать русский язык как один из индоевропейских языков, как язык из числа славянских языков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аудирования и чтения на доступном уровне в соответствии со структурой нарушения; </w:t>
      </w:r>
      <w:proofErr w:type="gramStart"/>
      <w:r w:rsidRPr="00890887">
        <w:rPr>
          <w:rFonts w:ascii="Times New Roman" w:hAnsi="Times New Roman" w:cs="Times New Roman"/>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w:t>
      </w:r>
      <w:proofErr w:type="gramEnd"/>
      <w:r w:rsidRPr="00890887">
        <w:rPr>
          <w:rFonts w:ascii="Times New Roman" w:hAnsi="Times New Roman" w:cs="Times New Roman"/>
        </w:rPr>
        <w:t xml:space="preserve"> для сжатого и выборочного изложения – не менее 160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после предварительного анализа создавать устные монологические высказывания объемом не менее 50 слов на основе жизненных наблюдений, личных впечатлений, чтения научно-учебной, </w:t>
      </w:r>
      <w:r w:rsidRPr="00890887">
        <w:rPr>
          <w:rFonts w:ascii="Times New Roman" w:hAnsi="Times New Roman" w:cs="Times New Roman"/>
        </w:rPr>
        <w:lastRenderedPageBreak/>
        <w:t>художественной и научно-популярной литературы: монолог-описание, монолог-рассуждение, монолог-повествование; выступать с научным сообщением;</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классного сочинения объемом 1,3 – 2,0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изученные орфограммы; проводить орфографический анализ слова; применять знания по орфографии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lastRenderedPageBreak/>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w:t>
      </w:r>
      <w:proofErr w:type="gramEnd"/>
      <w:r w:rsidRPr="00890887">
        <w:rPr>
          <w:rFonts w:ascii="Times New Roman" w:hAnsi="Times New Roman" w:cs="Times New Roman"/>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грамматические, интонационные и пунктуационные особенности предложений со словами да, нет;</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w:t>
      </w:r>
      <w:proofErr w:type="gramEnd"/>
      <w:r w:rsidRPr="00890887">
        <w:rPr>
          <w:rFonts w:ascii="Times New Roman" w:hAnsi="Times New Roman" w:cs="Times New Roman"/>
        </w:rPr>
        <w:t xml:space="preserve">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сложные предложения; конструкции с чужой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w:t>
      </w:r>
      <w:proofErr w:type="gramStart"/>
      <w:r w:rsidRPr="00890887">
        <w:rPr>
          <w:rFonts w:ascii="Times New Roman" w:hAnsi="Times New Roman" w:cs="Times New Roman"/>
        </w:rPr>
        <w:t>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нормы постановки знаков препинания в простом и сложном предложениях с союзом 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sidRPr="00890887">
        <w:rPr>
          <w:rFonts w:ascii="Times New Roman" w:hAnsi="Times New Roman" w:cs="Times New Roman"/>
        </w:rPr>
        <w:lastRenderedPageBreak/>
        <w:t>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w:t>
      </w:r>
      <w:proofErr w:type="gramStart"/>
      <w:r w:rsidRPr="00890887">
        <w:rPr>
          <w:rFonts w:ascii="Times New Roman" w:hAnsi="Times New Roman" w:cs="Times New Roman"/>
        </w:rPr>
        <w:t xml:space="preserve">диктанта на основе связного текста, адаптированного в лексическом и грамматическом отношении, объемом 100 – 120 слов, содержащего не более 17 орфограмм, 8 </w:t>
      </w:r>
      <w:proofErr w:type="spellStart"/>
      <w:r w:rsidRPr="00890887">
        <w:rPr>
          <w:rFonts w:ascii="Times New Roman" w:hAnsi="Times New Roman" w:cs="Times New Roman"/>
        </w:rPr>
        <w:t>пунктограмм</w:t>
      </w:r>
      <w:proofErr w:type="spellEnd"/>
      <w:r w:rsidRPr="00890887">
        <w:rPr>
          <w:rFonts w:ascii="Times New Roman" w:hAnsi="Times New Roman" w:cs="Times New Roman"/>
        </w:rPr>
        <w:t xml:space="preserve">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roofErr w:type="gramEnd"/>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пятого (или шестого, при необходимости)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w:t>
      </w:r>
      <w:proofErr w:type="gramEnd"/>
      <w:r w:rsidRPr="00890887">
        <w:rPr>
          <w:rFonts w:ascii="Times New Roman" w:hAnsi="Times New Roman" w:cs="Times New Roman"/>
        </w:rPr>
        <w:t xml:space="preserve"> для сжатого и выборочного изложения – не менее 240 слов).</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w:t>
      </w:r>
      <w:proofErr w:type="gramEnd"/>
      <w:r w:rsidRPr="00890887">
        <w:rPr>
          <w:rFonts w:ascii="Times New Roman" w:hAnsi="Times New Roman" w:cs="Times New Roman"/>
        </w:rPr>
        <w:t xml:space="preserve">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распознавать тропы (метафора, олицетворение, эпитет, гипербола, литота, сравнение) с помощью учителя;</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w:t>
      </w:r>
      <w:proofErr w:type="gramEnd"/>
      <w:r w:rsidRPr="00890887">
        <w:rPr>
          <w:rFonts w:ascii="Times New Roman" w:hAnsi="Times New Roman" w:cs="Times New Roman"/>
        </w:rPr>
        <w:t xml:space="preserve">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roofErr w:type="gramEnd"/>
      <w:r w:rsidRPr="00890887">
        <w:rPr>
          <w:rFonts w:ascii="Times New Roman" w:hAnsi="Times New Roman" w:cs="Times New Roman"/>
        </w:rPr>
        <w:t xml:space="preserve">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w:t>
      </w:r>
      <w:proofErr w:type="gramEnd"/>
      <w:r w:rsidRPr="00890887">
        <w:rPr>
          <w:rFonts w:ascii="Times New Roman" w:hAnsi="Times New Roman" w:cs="Times New Roman"/>
        </w:rPr>
        <w:t>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w:t>
      </w:r>
      <w:proofErr w:type="spellStart"/>
      <w:r w:rsidRPr="00890887">
        <w:rPr>
          <w:rFonts w:ascii="Times New Roman" w:hAnsi="Times New Roman" w:cs="Times New Roman"/>
        </w:rPr>
        <w:t>пунктограмм</w:t>
      </w:r>
      <w:proofErr w:type="spellEnd"/>
      <w:r w:rsidRPr="00890887">
        <w:rPr>
          <w:rFonts w:ascii="Times New Roman" w:hAnsi="Times New Roman" w:cs="Times New Roman"/>
        </w:rPr>
        <w:t xml:space="preserve"> и не более 10 слов с непроверяемыми написаниями).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Коррекционно-развивающая направленность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материала для изучения (языковых единиц) осуществляется с учётом его соответствия </w:t>
      </w:r>
      <w:proofErr w:type="spellStart"/>
      <w:r w:rsidRPr="00890887">
        <w:rPr>
          <w:rFonts w:ascii="Times New Roman" w:hAnsi="Times New Roman" w:cs="Times New Roman"/>
        </w:rPr>
        <w:t>речеязыковым</w:t>
      </w:r>
      <w:proofErr w:type="spellEnd"/>
      <w:r w:rsidRPr="00890887">
        <w:rPr>
          <w:rFonts w:ascii="Times New Roman" w:hAnsi="Times New Roman" w:cs="Times New Roman"/>
        </w:rPr>
        <w:t xml:space="preserve">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ученика в целом и на формирование языковой личности подростка в частности.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Предъявление вербального материала и ознакомление с ним учащихся осуществляется в зависимости от индивидуальных особенностей восприятия ребенка и может быть только устным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только письменным (чтение) или устным и письменным в сочетании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xml:space="preserve">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Все виды языкового анализа и описание его результатов осуществляются по заданному алгоритму с возможной опорой на схему.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заикающихся детей целесообразным является увеличение времени для устного ответа, предоставление времени на подготовку ответа.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8. Оценивание результатов освоения программы</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Оценивание письменных работ осуществляется с особым учетом специфических (</w:t>
      </w:r>
      <w:proofErr w:type="spellStart"/>
      <w:r w:rsidRPr="00890887">
        <w:rPr>
          <w:rFonts w:ascii="Times New Roman" w:hAnsi="Times New Roman" w:cs="Times New Roman"/>
        </w:rPr>
        <w:t>дисграфических</w:t>
      </w:r>
      <w:proofErr w:type="spellEnd"/>
      <w:r w:rsidRPr="00890887">
        <w:rPr>
          <w:rFonts w:ascii="Times New Roman" w:hAnsi="Times New Roman" w:cs="Times New Roman"/>
        </w:rPr>
        <w:t xml:space="preserve">) ошибок: 3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одного типа (акустические, моторные, оптические, ошибки языкового анализа) оцениваются как 1 </w:t>
      </w:r>
      <w:proofErr w:type="gramStart"/>
      <w:r w:rsidRPr="00890887">
        <w:rPr>
          <w:rFonts w:ascii="Times New Roman" w:hAnsi="Times New Roman" w:cs="Times New Roman"/>
        </w:rPr>
        <w:t>орфографическая</w:t>
      </w:r>
      <w:proofErr w:type="gram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«Виды речевой деятельности и культура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рамках данного направления большое внимание </w:t>
      </w:r>
      <w:proofErr w:type="gramStart"/>
      <w:r w:rsidRPr="00890887">
        <w:rPr>
          <w:rFonts w:ascii="Times New Roman" w:hAnsi="Times New Roman" w:cs="Times New Roman"/>
        </w:rPr>
        <w:t>уделяется формированию практических навыков общения в условиях реального иди</w:t>
      </w:r>
      <w:proofErr w:type="gramEnd"/>
      <w:r w:rsidRPr="00890887">
        <w:rPr>
          <w:rFonts w:ascii="Times New Roman" w:hAnsi="Times New Roman" w:cs="Times New Roman"/>
        </w:rPr>
        <w:t xml:space="preserve"> удаленного взаимодействия (с использование социальных сетей и мессенджеров). Учитывая современную реальность, необходимо обучать подростков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реализации данных задач большое значение имеет формирование навыка аудирования как </w:t>
      </w:r>
      <w:proofErr w:type="spellStart"/>
      <w:r w:rsidRPr="00890887">
        <w:rPr>
          <w:rFonts w:ascii="Times New Roman" w:hAnsi="Times New Roman" w:cs="Times New Roman"/>
        </w:rPr>
        <w:t>метапредметного</w:t>
      </w:r>
      <w:proofErr w:type="spellEnd"/>
      <w:r w:rsidRPr="00890887">
        <w:rPr>
          <w:rFonts w:ascii="Times New Roman" w:hAnsi="Times New Roman" w:cs="Times New Roman"/>
        </w:rPr>
        <w:t xml:space="preserve"> навыка. С этой точки зрения важно, чтобы учащиеся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Дети тренируются в умении начинать диалог, поддерживать его и завершать. Важно обучать детей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Поэтому необходимо обсуждать с детьми правила общения в этих условиях, способы и характер безопасного общения. В связи с достижением </w:t>
      </w:r>
      <w:proofErr w:type="spellStart"/>
      <w:r w:rsidRPr="00890887">
        <w:rPr>
          <w:rFonts w:ascii="Times New Roman" w:hAnsi="Times New Roman" w:cs="Times New Roman"/>
        </w:rPr>
        <w:t>пубертата</w:t>
      </w:r>
      <w:proofErr w:type="spellEnd"/>
      <w:r w:rsidRPr="00890887">
        <w:rPr>
          <w:rFonts w:ascii="Times New Roman" w:hAnsi="Times New Roman" w:cs="Times New Roman"/>
        </w:rPr>
        <w:t xml:space="preserve">, у учеников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w:t>
      </w:r>
      <w:proofErr w:type="gramStart"/>
      <w:r w:rsidRPr="00890887">
        <w:rPr>
          <w:rFonts w:ascii="Times New Roman" w:hAnsi="Times New Roman" w:cs="Times New Roman"/>
        </w:rPr>
        <w:t>со</w:t>
      </w:r>
      <w:proofErr w:type="gramEnd"/>
      <w:r w:rsidRPr="00890887">
        <w:rPr>
          <w:rFonts w:ascii="Times New Roman" w:hAnsi="Times New Roman" w:cs="Times New Roman"/>
        </w:rPr>
        <w:t xml:space="preserve"> взрослыми.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и эффективность коммуникативного взаимодействия во многом определяется точностью формулировок, возможности взаимопонимания. Поэтому на основе развития словарного запаса, грамматических средств учеников учат осуществлять выбор языковых сре</w:t>
      </w:r>
      <w:proofErr w:type="gramStart"/>
      <w:r w:rsidRPr="00890887">
        <w:rPr>
          <w:rFonts w:ascii="Times New Roman" w:hAnsi="Times New Roman" w:cs="Times New Roman"/>
        </w:rPr>
        <w:t>дств дл</w:t>
      </w:r>
      <w:proofErr w:type="gramEnd"/>
      <w:r w:rsidRPr="00890887">
        <w:rPr>
          <w:rFonts w:ascii="Times New Roman" w:hAnsi="Times New Roman" w:cs="Times New Roman"/>
        </w:rPr>
        <w:t xml:space="preserve">я создания высказывания в соответствии с коммуникативным замыслом. Таким </w:t>
      </w:r>
      <w:proofErr w:type="gramStart"/>
      <w:r w:rsidRPr="00890887">
        <w:rPr>
          <w:rFonts w:ascii="Times New Roman" w:hAnsi="Times New Roman" w:cs="Times New Roman"/>
        </w:rPr>
        <w:t>образом</w:t>
      </w:r>
      <w:proofErr w:type="gramEnd"/>
      <w:r w:rsidRPr="00890887">
        <w:rPr>
          <w:rFonts w:ascii="Times New Roman" w:hAnsi="Times New Roman" w:cs="Times New Roman"/>
        </w:rPr>
        <w:t xml:space="preserve">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Все направления связаны между собой и могут реализовываться параллельно.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Принципы и подходы к реализации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Программа дисциплины построена с учетом как </w:t>
      </w:r>
      <w:proofErr w:type="spellStart"/>
      <w:r w:rsidRPr="00890887">
        <w:rPr>
          <w:rFonts w:ascii="Times New Roman" w:hAnsi="Times New Roman" w:cs="Times New Roman"/>
        </w:rPr>
        <w:t>общедидактических</w:t>
      </w:r>
      <w:proofErr w:type="spellEnd"/>
      <w:r w:rsidRPr="00890887">
        <w:rPr>
          <w:rFonts w:ascii="Times New Roman" w:hAnsi="Times New Roman" w:cs="Times New Roman"/>
        </w:rPr>
        <w:t xml:space="preserve"> принципов (научности, доступности, наглядности и проч.), так и специальных коррекционных: принципов системности, научности и доступности, преемственности и перспективности между различными разделами </w:t>
      </w:r>
      <w:r w:rsidRPr="00890887">
        <w:rPr>
          <w:rFonts w:ascii="Times New Roman" w:hAnsi="Times New Roman" w:cs="Times New Roman"/>
        </w:rPr>
        <w:lastRenderedPageBreak/>
        <w:t xml:space="preserve">курса, </w:t>
      </w:r>
      <w:proofErr w:type="gramStart"/>
      <w:r w:rsidRPr="00890887">
        <w:rPr>
          <w:rFonts w:ascii="Times New Roman" w:hAnsi="Times New Roman" w:cs="Times New Roman"/>
        </w:rPr>
        <w:t>коммуникативный</w:t>
      </w:r>
      <w:proofErr w:type="gramEnd"/>
      <w:r w:rsidRPr="00890887">
        <w:rPr>
          <w:rFonts w:ascii="Times New Roman" w:hAnsi="Times New Roman" w:cs="Times New Roman"/>
        </w:rPr>
        <w:t xml:space="preserve">, онтогенетический, деятельностный, взаимосвязи речи с другими сторонами психической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w:t>
      </w:r>
      <w:proofErr w:type="spellStart"/>
      <w:r w:rsidRPr="00890887">
        <w:rPr>
          <w:rFonts w:ascii="Times New Roman" w:hAnsi="Times New Roman" w:cs="Times New Roman"/>
        </w:rPr>
        <w:t>коммуникативности</w:t>
      </w:r>
      <w:proofErr w:type="spellEnd"/>
      <w:r w:rsidRPr="00890887">
        <w:rPr>
          <w:rFonts w:ascii="Times New Roman" w:hAnsi="Times New Roman" w:cs="Times New Roman"/>
        </w:rPr>
        <w:t xml:space="preserve">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890887">
        <w:rPr>
          <w:rFonts w:ascii="Times New Roman" w:hAnsi="Times New Roman" w:cs="Times New Roman"/>
        </w:rPr>
        <w:t>речеязыковых</w:t>
      </w:r>
      <w:proofErr w:type="spellEnd"/>
      <w:r w:rsidRPr="00890887">
        <w:rPr>
          <w:rFonts w:ascii="Times New Roman" w:hAnsi="Times New Roman" w:cs="Times New Roman"/>
        </w:rPr>
        <w:t xml:space="preserve"> навыков, особенностей формирования речемыслительной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менее важен в обучении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На занятиях по развитию речи ученики осваивают базовые понятия лингвистики, развивают аналитические умения в отношении языковых единиц и </w:t>
      </w:r>
      <w:proofErr w:type="gramStart"/>
      <w:r w:rsidRPr="00890887">
        <w:rPr>
          <w:rFonts w:ascii="Times New Roman" w:hAnsi="Times New Roman" w:cs="Times New Roman"/>
        </w:rPr>
        <w:t>текстов</w:t>
      </w:r>
      <w:proofErr w:type="gramEnd"/>
      <w:r w:rsidRPr="00890887">
        <w:rPr>
          <w:rFonts w:ascii="Times New Roman" w:hAnsi="Times New Roman" w:cs="Times New Roman"/>
        </w:rPr>
        <w:t xml:space="preserve"> разных функционально-смысловых типов, и стилей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w:t>
      </w:r>
      <w:proofErr w:type="gramStart"/>
      <w:r w:rsidRPr="00890887">
        <w:rPr>
          <w:rFonts w:ascii="Times New Roman" w:hAnsi="Times New Roman" w:cs="Times New Roman"/>
        </w:rPr>
        <w:t>Часто в процессе конструирования используются алгоритмы действий, позволяющие структурировать деятельность обучающихся.</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зависимости от состава класса программа предмета «Развитие речи» может быть скорректирована в соответствии со специальными потребностями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Исходя из особенностей проявления дефекта у младших подростков, к особым образовательным потребностям необходимо отнести: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w:t>
      </w:r>
      <w:r w:rsidRPr="00890887">
        <w:rPr>
          <w:rFonts w:ascii="Times New Roman" w:hAnsi="Times New Roman" w:cs="Times New Roman"/>
        </w:rPr>
        <w:lastRenderedPageBreak/>
        <w:t>комплексного подхода при изучении обучающихся с речевыми нарушениями и коррекции этих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индивидуальный темп обучения в соответствии со степенью выраженности и структурой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постоянный мониторинг успешности освоения программы по предмету «Развитие речи», а также по предметной области «Филология»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профилактика и коррекция социокультурной </w:t>
      </w:r>
      <w:proofErr w:type="spellStart"/>
      <w:r w:rsidRPr="00890887">
        <w:rPr>
          <w:rFonts w:ascii="Times New Roman" w:hAnsi="Times New Roman" w:cs="Times New Roman"/>
        </w:rPr>
        <w:t>дезадаптации</w:t>
      </w:r>
      <w:proofErr w:type="spellEnd"/>
      <w:r w:rsidRPr="00890887">
        <w:rPr>
          <w:rFonts w:ascii="Times New Roman" w:hAnsi="Times New Roman" w:cs="Times New Roman"/>
        </w:rPr>
        <w:t xml:space="preserve"> путем максимального расширения социальных контактов, обучения умению применять эффективные коммуникативные стратегии и тактики.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дисциплины связано с решением тех задач, которые определены в программах по предметам «Русский язык» и «Литература» на основной ступени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В V классе 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всеми разделами проводится параллельно, но при необходимости учитель может выделить специальные уроки для работы над одним из направлений.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словом. 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Обогащение словарного запаса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об обобщенном лексико-грамматическом значении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bookmarkStart w:id="72" w:name="_Hlk54119283"/>
      <w:r w:rsidRPr="00890887">
        <w:rPr>
          <w:rFonts w:ascii="Times New Roman" w:hAnsi="Times New Roman" w:cs="Times New Roman"/>
        </w:rPr>
        <w:t xml:space="preserve">На уроках </w:t>
      </w:r>
      <w:proofErr w:type="gramStart"/>
      <w:r w:rsidRPr="00890887">
        <w:rPr>
          <w:rFonts w:ascii="Times New Roman" w:hAnsi="Times New Roman" w:cs="Times New Roman"/>
        </w:rPr>
        <w:t>развития</w:t>
      </w:r>
      <w:proofErr w:type="gramEnd"/>
      <w:r w:rsidRPr="00890887">
        <w:rPr>
          <w:rFonts w:ascii="Times New Roman" w:hAnsi="Times New Roman" w:cs="Times New Roman"/>
        </w:rPr>
        <w:t xml:space="preserve"> в пятом классе обучающиеся тренируются образовывать причастия и деепричастия в ходе практических упражнений, учатся их понимать в процессе чтения или аудирования, использовать в собственной речи. </w:t>
      </w:r>
    </w:p>
    <w:bookmarkEnd w:id="72"/>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Важное место занимает работа со словарями. Обучающихся учат использовать различные виды лексических словарей, как в печатном варианте, так и </w:t>
      </w:r>
      <w:proofErr w:type="spellStart"/>
      <w:r w:rsidRPr="00890887">
        <w:rPr>
          <w:rFonts w:ascii="Times New Roman" w:hAnsi="Times New Roman" w:cs="Times New Roman"/>
        </w:rPr>
        <w:t>on-line.Словари</w:t>
      </w:r>
      <w:proofErr w:type="spellEnd"/>
      <w:r w:rsidRPr="00890887">
        <w:rPr>
          <w:rFonts w:ascii="Times New Roman" w:hAnsi="Times New Roman" w:cs="Times New Roman"/>
        </w:rPr>
        <w:t xml:space="preserve">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Пятиклассникам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w:t>
      </w:r>
      <w:proofErr w:type="gramStart"/>
      <w:r w:rsidRPr="00890887">
        <w:rPr>
          <w:rFonts w:ascii="Times New Roman" w:hAnsi="Times New Roman" w:cs="Times New Roman"/>
        </w:rPr>
        <w:t>образом</w:t>
      </w:r>
      <w:proofErr w:type="gramEnd"/>
      <w:r w:rsidRPr="00890887">
        <w:rPr>
          <w:rFonts w:ascii="Times New Roman" w:hAnsi="Times New Roman" w:cs="Times New Roman"/>
        </w:rPr>
        <w:t xml:space="preserve"> продолжается развитие и совершенствование индивидуального лексикона обучающихся. Эффективность данного направления работы обеспечивается за счет включения изучаемой лексики в структуру речевой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w:t>
      </w:r>
      <w:proofErr w:type="gramStart"/>
      <w:r w:rsidRPr="00890887">
        <w:rPr>
          <w:rFonts w:ascii="Times New Roman" w:hAnsi="Times New Roman" w:cs="Times New Roman"/>
        </w:rPr>
        <w:t>дств сл</w:t>
      </w:r>
      <w:proofErr w:type="gramEnd"/>
      <w:r w:rsidRPr="00890887">
        <w:rPr>
          <w:rFonts w:ascii="Times New Roman" w:hAnsi="Times New Roman" w:cs="Times New Roman"/>
        </w:rPr>
        <w:t xml:space="preserve">овообразования, что обеспечивает выразительность и эмоциональную окрашенность речи обучающихся.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Направление «Работа над словосочетанием и предложением» предполагает продолжение проводимой на начальной ступени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890887" w:rsidRPr="00890887" w:rsidRDefault="00890887" w:rsidP="00890887">
      <w:pPr>
        <w:rPr>
          <w:rFonts w:ascii="Times New Roman" w:hAnsi="Times New Roman" w:cs="Times New Roman"/>
        </w:rPr>
      </w:pPr>
      <w:r w:rsidRPr="00890887">
        <w:rPr>
          <w:rFonts w:ascii="Times New Roman" w:hAnsi="Times New Roman" w:cs="Times New Roman"/>
        </w:rPr>
        <w:t>Таким образом, задачи данного направления могут быть сформулированы следующим образом: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опыта владения различными типами простого и сложного предложений с учетом программного материала по разделу «Филология».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установления связей между словами в словосочетаниях и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практических упражнений учеников обучают распознавать единицы синтаксиса (словосочетание и предложение); выделять словосочетания, распознавать их виды по характеру главного слова. Прежде чем ученики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Учитывая усложнение уровня лингвистического материала, с которым работают ученики в основной школе,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Ученики на практическом материале учатся различать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По направлению «Работа над текстом» предполагается организация работы по развитию навыков понимания и продуцирования текстов различных жанров. В продолжение работы в начальной школе предлагается уточнить признаки текста, понятие тема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умения понимать и анализировать связные тексты различных типов и различной протяженности.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планировать собственные высказывания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отбирать адекватно замыслу языковые средства.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Работа над текстами предполагает системную поэтапную работу с усложняющимися по жанру и протяженности текстов (монолог-описание, монолог-рассуждение, монолог-повествование), диалог (бытовой, учебный).</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 xml:space="preserve">В V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3 и более предложений или объемом не менее 1–2 </w:t>
      </w:r>
      <w:r w:rsidRPr="00890887">
        <w:rPr>
          <w:rFonts w:ascii="Times New Roman" w:hAnsi="Times New Roman" w:cs="Times New Roman"/>
        </w:rPr>
        <w:lastRenderedPageBreak/>
        <w:t>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Классные сочинения (объемом 0,5–1,0 страницы) формируются и формулируются после предварительного обсуждения.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w:t>
      </w:r>
      <w:proofErr w:type="spellStart"/>
      <w:r w:rsidRPr="00890887">
        <w:rPr>
          <w:rFonts w:ascii="Times New Roman" w:hAnsi="Times New Roman" w:cs="Times New Roman"/>
        </w:rPr>
        <w:t>денотатный</w:t>
      </w:r>
      <w:proofErr w:type="spellEnd"/>
      <w:r w:rsidRPr="00890887">
        <w:rPr>
          <w:rFonts w:ascii="Times New Roman" w:hAnsi="Times New Roman" w:cs="Times New Roman"/>
        </w:rPr>
        <w:t xml:space="preserve"> и проч.).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Ученики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w:t>
      </w:r>
      <w:proofErr w:type="gramStart"/>
      <w:r w:rsidRPr="00890887">
        <w:rPr>
          <w:rFonts w:ascii="Times New Roman" w:hAnsi="Times New Roman" w:cs="Times New Roman"/>
        </w:rPr>
        <w:t>.Н</w:t>
      </w:r>
      <w:proofErr w:type="gramEnd"/>
      <w:r w:rsidRPr="00890887">
        <w:rPr>
          <w:rFonts w:ascii="Times New Roman" w:hAnsi="Times New Roman" w:cs="Times New Roman"/>
        </w:rPr>
        <w:t>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 этой целью ученикам предлагается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основе составления планов и выделения смысловых частей ученики учатся использовать абзац как средство членения текста на композиционно-смысловые части.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сжатый пересказ (в устной и\или в письменной форме).</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В качестве основы служат первичные тексты (для пересказа объем текста не менее 100 слов) для подробного изложения объем исходного текста не менее 100 слов; для сжатого изложения – не менее 110 слов).</w:t>
      </w:r>
      <w:proofErr w:type="gramEnd"/>
      <w:r w:rsidRPr="00890887">
        <w:rPr>
          <w:rFonts w:ascii="Times New Roman" w:hAnsi="Times New Roman" w:cs="Times New Roman"/>
        </w:rPr>
        <w:t xml:space="preserve"> При этом предусматривается предварительный коллективный разбор текста под руководством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уроков развития речи эффективно использовать форму дискуссий, проектов, обсуждений прочитанного, педагогических тренингов. В ходе обсуждений учеников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Эффективны при работе с текстом и такой традиционный вид работы, как работа с деформированным текстом (после предварительного анализа), осуществлять корректировку восстановленного текста с опорой на образец в устной или письменной форме с учетом структуры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умений устанавливать коммуникативные контакты и поддерживать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Развитие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Данный этап возрастного развития детей характеризуется повышенной эмоциональностью, осознания собственного «Я», повышением социальной активности. Поэтому важно учить детей не только приемам реальной социально принятой коммуникации, но и решению конфликтных ситуаций.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Современные подростки достаточно активны в социальных сетях. Уровень их речевого развития уже позволяет им общаться со сверстниками в 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w:t>
      </w:r>
      <w:proofErr w:type="gramStart"/>
      <w:r w:rsidRPr="00890887">
        <w:rPr>
          <w:rFonts w:ascii="Times New Roman" w:hAnsi="Times New Roman" w:cs="Times New Roman"/>
        </w:rPr>
        <w:t>освоения</w:t>
      </w:r>
      <w:proofErr w:type="gramEnd"/>
      <w:r w:rsidRPr="00890887">
        <w:rPr>
          <w:rFonts w:ascii="Times New Roman" w:hAnsi="Times New Roman" w:cs="Times New Roman"/>
        </w:rPr>
        <w:t xml:space="preserve"> основных правил общения в данных условиях, а также в мессенджерах.</w:t>
      </w: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sectPr w:rsidR="00890887" w:rsidRPr="00890887" w:rsidSect="00890887">
          <w:footerReference w:type="default" r:id="rId9"/>
          <w:pgSz w:w="11906" w:h="16838"/>
          <w:pgMar w:top="1134" w:right="850" w:bottom="1134" w:left="1701" w:header="708" w:footer="708" w:gutter="0"/>
          <w:pgNumType w:start="0"/>
          <w:cols w:space="708"/>
          <w:docGrid w:linePitch="360"/>
        </w:sectPr>
      </w:pPr>
    </w:p>
    <w:p w:rsidR="00890887" w:rsidRPr="00890887" w:rsidRDefault="00890887" w:rsidP="00890887">
      <w:pPr>
        <w:rPr>
          <w:rFonts w:ascii="Times New Roman" w:hAnsi="Times New Roman" w:cs="Times New Roman"/>
        </w:rPr>
        <w:sectPr w:rsidR="00890887" w:rsidRPr="00890887" w:rsidSect="00890887">
          <w:pgSz w:w="16838" w:h="11906" w:orient="landscape"/>
          <w:pgMar w:top="1701" w:right="1134" w:bottom="851" w:left="1134" w:header="709" w:footer="709" w:gutter="0"/>
          <w:cols w:space="708"/>
          <w:docGrid w:linePitch="360"/>
        </w:sect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ПРОГРАММА ПО ПРЕДМЕТУ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КЛАСС (2 ГОД ОБУЧЕНИЯ)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ОБУЧЕНИЯ В 6 КЛАССЕ</w:t>
      </w:r>
    </w:p>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достаточный объем словарного запаса для свободного выражения мыслей и чу</w:t>
      </w:r>
      <w:proofErr w:type="gramStart"/>
      <w:r w:rsidRPr="00890887">
        <w:rPr>
          <w:rFonts w:ascii="Times New Roman" w:hAnsi="Times New Roman" w:cs="Times New Roman"/>
        </w:rPr>
        <w:t>вств в пр</w:t>
      </w:r>
      <w:proofErr w:type="gramEnd"/>
      <w:r w:rsidRPr="00890887">
        <w:rPr>
          <w:rFonts w:ascii="Times New Roman" w:hAnsi="Times New Roman" w:cs="Times New Roman"/>
        </w:rPr>
        <w:t>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воспроизводить текст с заданной степенью свернутости (план, пересказ, изложение);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выражать свое отношение к фактам и явлениям окружающей действительности,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w:t>
      </w:r>
      <w:proofErr w:type="gramStart"/>
      <w:r w:rsidRPr="00890887">
        <w:rPr>
          <w:rFonts w:ascii="Times New Roman" w:hAnsi="Times New Roman" w:cs="Times New Roman"/>
        </w:rPr>
        <w:t>при</w:t>
      </w:r>
      <w:proofErr w:type="gramEnd"/>
      <w:r w:rsidRPr="00890887">
        <w:rPr>
          <w:rFonts w:ascii="Times New Roman" w:hAnsi="Times New Roman" w:cs="Times New Roman"/>
        </w:rPr>
        <w:t xml:space="preserve"> менять </w:t>
      </w:r>
      <w:proofErr w:type="gramStart"/>
      <w:r w:rsidRPr="00890887">
        <w:rPr>
          <w:rFonts w:ascii="Times New Roman" w:hAnsi="Times New Roman" w:cs="Times New Roman"/>
        </w:rPr>
        <w:t>полученные</w:t>
      </w:r>
      <w:proofErr w:type="gramEnd"/>
      <w:r w:rsidRPr="00890887">
        <w:rPr>
          <w:rFonts w:ascii="Times New Roman" w:hAnsi="Times New Roman" w:cs="Times New Roman"/>
        </w:rPr>
        <w:t xml:space="preserve"> знания и навыки анализа языковых явлений на </w:t>
      </w:r>
      <w:proofErr w:type="spellStart"/>
      <w:r w:rsidRPr="00890887">
        <w:rPr>
          <w:rFonts w:ascii="Times New Roman" w:hAnsi="Times New Roman" w:cs="Times New Roman"/>
        </w:rPr>
        <w:t>межпредметном</w:t>
      </w:r>
      <w:proofErr w:type="spellEnd"/>
      <w:r w:rsidRPr="00890887">
        <w:rPr>
          <w:rFonts w:ascii="Times New Roman" w:hAnsi="Times New Roman" w:cs="Times New Roman"/>
        </w:rPr>
        <w:t xml:space="preserve">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способностью принимать и сохранять цели и задачи деятельности, план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умение работать по плану;</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воспроизводить текст с заданной степенью свернутости (план, пересказ, изложение);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различных стилей и жанров (устно и письменно);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изучающим видом чтения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ознакомительным видом чтения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аудирования научно-учебных и художественных текстов различных функционально-смысловых типов речи;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владение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или прочитанном тексте;</w:t>
      </w:r>
      <w:proofErr w:type="gramEnd"/>
      <w:r w:rsidRPr="00890887">
        <w:rPr>
          <w:rFonts w:ascii="Times New Roman" w:hAnsi="Times New Roman" w:cs="Times New Roman"/>
        </w:rPr>
        <w:t xml:space="preserve"> представлять содержание научно-учебного текста в виде таблицы, схемы;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 объемом не менее 110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создание после предварительного анализа устных монологических высказываний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диалога: побуждение к действию, обмен мнениями (объем не менее 4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распознавание текстов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знание требований к составлению словарной статьи и научного сообщения; анализ текстов разных стилей и жанров (рассказ, беседа; заявление, расписка; словарная статья, научное сообщение); применение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создание текстов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классного </w:t>
      </w:r>
      <w:r w:rsidRPr="00890887">
        <w:rPr>
          <w:rFonts w:ascii="Times New Roman" w:hAnsi="Times New Roman" w:cs="Times New Roman"/>
        </w:rPr>
        <w:lastRenderedPageBreak/>
        <w:t xml:space="preserve">сочинения объемом 1,0–1,5 страницы с учетом стиля и жанра сочинения, характера темы); умение устно и письменно описывать внешность человека, помещение, природу, местность, действие;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создание текстов в жанре научного сообщения; оформление деловых бумаг (заявление, расписка); осуществление выбора языковых сре</w:t>
      </w:r>
      <w:proofErr w:type="gramStart"/>
      <w:r w:rsidRPr="00890887">
        <w:rPr>
          <w:rFonts w:ascii="Times New Roman" w:hAnsi="Times New Roman" w:cs="Times New Roman"/>
        </w:rPr>
        <w:t>дств дл</w:t>
      </w:r>
      <w:proofErr w:type="gramEnd"/>
      <w:r w:rsidRPr="00890887">
        <w:rPr>
          <w:rFonts w:ascii="Times New Roman" w:hAnsi="Times New Roman" w:cs="Times New Roman"/>
        </w:rPr>
        <w:t>я создания высказывания в соответствии с коммуникативным замыслом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редактирование текстов: сопоставление исходного и отредактированного текстов;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практическое использование фразеологизмов при восприятии и продуцировании текстов, умение объяснять их значение;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использование эпитетов, метафор, олицетворения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выделение производящей основы, определение способов словообразования (приставочный, суффиксальный, приставочно-суффиксальный, </w:t>
      </w:r>
      <w:proofErr w:type="spellStart"/>
      <w:r w:rsidRPr="00890887">
        <w:rPr>
          <w:rFonts w:ascii="Times New Roman" w:hAnsi="Times New Roman" w:cs="Times New Roman"/>
        </w:rPr>
        <w:t>бессуффиксный</w:t>
      </w:r>
      <w:proofErr w:type="spellEnd"/>
      <w:r w:rsidRPr="00890887">
        <w:rPr>
          <w:rFonts w:ascii="Times New Roman" w:hAnsi="Times New Roman" w:cs="Times New Roman"/>
        </w:rPr>
        <w:t>, сложение, переход из одной части речи в другую);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словообразовательных норм русского языка;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владение именами числительными; умение склонять имена числительные; правильно употреблять собирательные имена числительные;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владение местоимениями; умение склонять местоимения; понимать их роль в речи; 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практическое владение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w:t>
      </w:r>
      <w:proofErr w:type="gramStart"/>
      <w:r w:rsidRPr="00890887">
        <w:rPr>
          <w:rFonts w:ascii="Times New Roman" w:hAnsi="Times New Roman" w:cs="Times New Roman"/>
        </w:rPr>
        <w:t>–</w:t>
      </w:r>
      <w:proofErr w:type="spellStart"/>
      <w:r w:rsidRPr="00890887">
        <w:rPr>
          <w:rFonts w:ascii="Times New Roman" w:hAnsi="Times New Roman" w:cs="Times New Roman"/>
        </w:rPr>
        <w:t>с</w:t>
      </w:r>
      <w:proofErr w:type="gramEnd"/>
      <w:r w:rsidRPr="00890887">
        <w:rPr>
          <w:rFonts w:ascii="Times New Roman" w:hAnsi="Times New Roman" w:cs="Times New Roman"/>
        </w:rPr>
        <w:t>я</w:t>
      </w:r>
      <w:proofErr w:type="spellEnd"/>
      <w:r w:rsidRPr="00890887">
        <w:rPr>
          <w:rFonts w:ascii="Times New Roman" w:hAnsi="Times New Roman" w:cs="Times New Roman"/>
        </w:rPr>
        <w:t xml:space="preserve">; умение правильно согласовывать причастия в словосочетаниях типа прич. + сущ.;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распознание имен числительных, местоимений, причастий;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анализ текста с помощью учителя; определение средств связи предложений в тексте, в том числе с использованием притяжательных и указательных местоимений, </w:t>
      </w:r>
      <w:proofErr w:type="spellStart"/>
      <w:proofErr w:type="gramStart"/>
      <w:r w:rsidRPr="00890887">
        <w:rPr>
          <w:rFonts w:ascii="Times New Roman" w:hAnsi="Times New Roman" w:cs="Times New Roman"/>
        </w:rPr>
        <w:t>видо</w:t>
      </w:r>
      <w:proofErr w:type="spellEnd"/>
      <w:r w:rsidRPr="00890887">
        <w:rPr>
          <w:rFonts w:ascii="Times New Roman" w:hAnsi="Times New Roman" w:cs="Times New Roman"/>
        </w:rPr>
        <w:t>-временной</w:t>
      </w:r>
      <w:proofErr w:type="gramEnd"/>
      <w:r w:rsidRPr="00890887">
        <w:rPr>
          <w:rFonts w:ascii="Times New Roman" w:hAnsi="Times New Roman" w:cs="Times New Roman"/>
        </w:rPr>
        <w:t xml:space="preserve"> соотнесенности глагольных форм;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в устной речи и на письме норм современного русского литературного языка на доступном уровне в соответствии со структурой нарушения; соблюдение в устной речи и на письме правил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дисциплины связано с решением тех задач, которые определены в программах по предметам «Русский язык» и «Литература» на основной ступени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словом. Задачами данного направления в VI классе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Обогащение словарного запаса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об обобщенном лексико-грамматическом значении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образного словаря, за счет практического использования метафор, эпитетов, олицетворений, фразеологизмов.</w:t>
      </w:r>
    </w:p>
    <w:p w:rsidR="00890887" w:rsidRPr="00890887" w:rsidRDefault="00890887" w:rsidP="00890887">
      <w:pPr>
        <w:rPr>
          <w:rFonts w:ascii="Times New Roman" w:hAnsi="Times New Roman" w:cs="Times New Roman"/>
        </w:rPr>
      </w:pPr>
      <w:bookmarkStart w:id="73" w:name="_Hlk54119343"/>
      <w:r w:rsidRPr="00890887">
        <w:rPr>
          <w:rFonts w:ascii="Times New Roman" w:hAnsi="Times New Roman" w:cs="Times New Roman"/>
        </w:rPr>
        <w:t xml:space="preserve">В шестом классе на уроках русского языка будут изучаться числительные и местоимения. На уроках развития в опережающем режиме учащихся учат опознавать числительные, понимать их обобщенное значение, склонять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73"/>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Ученики продолжают учиться различать и использовать основные способы толкования лексического значения слова (использование толкового словаря и других </w:t>
      </w:r>
      <w:proofErr w:type="gramStart"/>
      <w:r w:rsidRPr="00890887">
        <w:rPr>
          <w:rFonts w:ascii="Times New Roman" w:hAnsi="Times New Roman" w:cs="Times New Roman"/>
        </w:rPr>
        <w:t>словарей</w:t>
      </w:r>
      <w:proofErr w:type="gramEnd"/>
      <w:r w:rsidRPr="00890887">
        <w:rPr>
          <w:rFonts w:ascii="Times New Roman" w:hAnsi="Times New Roman" w:cs="Times New Roman"/>
        </w:rPr>
        <w:t xml:space="preserve"> как в печатном виде, так и в онлайн форме;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Продолжается работа по совершенствованию навыка распознавания однозначных и многозначных слов, различению прямого и переносного значения слова, распознаванию синонимов, антонимов, омонимом; различению многозначных слов и омонимов; умения характеризовать тематические группы слов: родовые и видовые понятия. Основой является программная лексика из различных разделов программы.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«Работа над словосочетанием и предложением» предполагает продолжение проводимой на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данного раздела могут быть сформулированы следующим образом:</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Расширение опыта владения различными типами простого и сложного предложений с учетом программного материала по разделу «Филология».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установления связей между словами в словосочетаниях и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Учитывая усложнение уровня лингвистического материала, с которым работают ученики в шестом классе,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Ученики на практическом материале закрепляют умения различать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направлению «Работа над текстом» особое внимание уделяется работе с текстами научно-популярного жанра, а также деловому стилю текстов.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раздела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умения понимать и анализировать связные тексты различных типов и различной протяженности.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планировать собственные высказывания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отбирать адекватно замыслу языковые средства.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Работа над текстами предполагает системную поэтапную работу с усложняющимися по жанру и протяженности текстов (монолог-описание, монолог-рассуждение, монолог-повествование), диалог (бытовой, учебный).</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В VI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Классные сочинения (объемом 1,0–1,5 страницы) формируются и формулируются после предварительного обсуждения.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Впервые в 6 классе ученики начинают осваивать тексты в жанре научного сообщения, оформления деловых бумаг.</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w:t>
      </w:r>
      <w:proofErr w:type="spellStart"/>
      <w:r w:rsidRPr="00890887">
        <w:rPr>
          <w:rFonts w:ascii="Times New Roman" w:hAnsi="Times New Roman" w:cs="Times New Roman"/>
        </w:rPr>
        <w:t>денотатный</w:t>
      </w:r>
      <w:proofErr w:type="spellEnd"/>
      <w:r w:rsidRPr="00890887">
        <w:rPr>
          <w:rFonts w:ascii="Times New Roman" w:hAnsi="Times New Roman" w:cs="Times New Roman"/>
        </w:rPr>
        <w:t xml:space="preserve"> и проч.).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Ученики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w:t>
      </w:r>
      <w:proofErr w:type="gramStart"/>
      <w:r w:rsidRPr="00890887">
        <w:rPr>
          <w:rFonts w:ascii="Times New Roman" w:hAnsi="Times New Roman" w:cs="Times New Roman"/>
        </w:rPr>
        <w:t>.Н</w:t>
      </w:r>
      <w:proofErr w:type="gramEnd"/>
      <w:r w:rsidRPr="00890887">
        <w:rPr>
          <w:rFonts w:ascii="Times New Roman" w:hAnsi="Times New Roman" w:cs="Times New Roman"/>
        </w:rPr>
        <w:t xml:space="preserve">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w:t>
      </w:r>
      <w:r w:rsidRPr="00890887">
        <w:rPr>
          <w:rFonts w:ascii="Times New Roman" w:hAnsi="Times New Roman" w:cs="Times New Roman"/>
        </w:rPr>
        <w:lastRenderedPageBreak/>
        <w:t>восприятия; использовать абзац как средство членения текста на композиционно-смысловые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 этой целью ученикам предлагается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понимать предметное содержание прослушанных и / или прочитанных текстов различных функционально-смысловых типов речи объемом: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сжатый пересказ (в устной и\или в письменной форме). 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уроков развития речи эффективно использовать форму дискуссий, проектов, обсуждений прочитанного, педагогических тренингов. В ходе обсуждений учеников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Эффективны при работе с текстом и такой традиционный вид работы, как работа с деформированным текстом (после предварительного анализа), осуществлять корректировку восстановленного текста с опорой на образец в устной или письменной форме с учетом структуры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этапе обучения возникает необходимость формировать умение вести учебный диалог или полемику. Очень важно сформировать клишированные высказывания, используемые в диалогах (</w:t>
      </w:r>
      <w:proofErr w:type="spellStart"/>
      <w:r w:rsidRPr="00890887">
        <w:rPr>
          <w:rFonts w:ascii="Times New Roman" w:hAnsi="Times New Roman" w:cs="Times New Roman"/>
        </w:rPr>
        <w:t>полилогах</w:t>
      </w:r>
      <w:proofErr w:type="spellEnd"/>
      <w:r w:rsidRPr="00890887">
        <w:rPr>
          <w:rFonts w:ascii="Times New Roman" w:hAnsi="Times New Roman" w:cs="Times New Roman"/>
        </w:rPr>
        <w:t>) подобного рода, позволяющие сохранять достоинство оппонентам.</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Продолжается работа по формированию навыков общения в социальных сетях.</w:t>
      </w: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sectPr w:rsidR="00890887" w:rsidRPr="00890887" w:rsidSect="00890887">
          <w:pgSz w:w="11906" w:h="16838"/>
          <w:pgMar w:top="1134" w:right="851" w:bottom="1134" w:left="1701" w:header="709" w:footer="709" w:gutter="0"/>
          <w:cols w:space="708"/>
          <w:docGrid w:linePitch="360"/>
        </w:sectPr>
      </w:pPr>
    </w:p>
    <w:p w:rsidR="00890887" w:rsidRPr="00890887" w:rsidRDefault="00890887" w:rsidP="00890887">
      <w:pPr>
        <w:rPr>
          <w:rFonts w:ascii="Times New Roman" w:hAnsi="Times New Roman" w:cs="Times New Roman"/>
        </w:rPr>
        <w:sectPr w:rsidR="00890887" w:rsidRPr="00890887" w:rsidSect="00890887">
          <w:pgSz w:w="16838" w:h="11906" w:orient="landscape"/>
          <w:pgMar w:top="1701" w:right="1134" w:bottom="851" w:left="1134" w:header="709" w:footer="709" w:gutter="0"/>
          <w:cols w:space="708"/>
          <w:docGrid w:linePitch="360"/>
        </w:sect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ОБУЧЕНИЯ В 7 КЛАССЕ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русский язык как развивающееся явление, объяснять взаимосвязь языка, культуры и истории </w:t>
      </w:r>
      <w:proofErr w:type="spellStart"/>
      <w:r w:rsidRPr="00890887">
        <w:rPr>
          <w:rFonts w:ascii="Times New Roman" w:hAnsi="Times New Roman" w:cs="Times New Roman"/>
        </w:rPr>
        <w:t>народапо</w:t>
      </w:r>
      <w:proofErr w:type="spellEnd"/>
      <w:r w:rsidRPr="00890887">
        <w:rPr>
          <w:rFonts w:ascii="Times New Roman" w:hAnsi="Times New Roman" w:cs="Times New Roman"/>
        </w:rPr>
        <w:t xml:space="preserve"> заданному алгоритму;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достаточным объемом словарного запаса для выражения мыслей и чу</w:t>
      </w:r>
      <w:proofErr w:type="gramStart"/>
      <w:r w:rsidRPr="00890887">
        <w:rPr>
          <w:rFonts w:ascii="Times New Roman" w:hAnsi="Times New Roman" w:cs="Times New Roman"/>
        </w:rPr>
        <w:t>вств в пр</w:t>
      </w:r>
      <w:proofErr w:type="gramEnd"/>
      <w:r w:rsidRPr="00890887">
        <w:rPr>
          <w:rFonts w:ascii="Times New Roman" w:hAnsi="Times New Roman" w:cs="Times New Roman"/>
        </w:rPr>
        <w:t>оцессе речевого общения; сформированность способности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выражать свое отношение к фактам и явлениям окружающей действительности,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w:t>
      </w:r>
      <w:proofErr w:type="gramStart"/>
      <w:r w:rsidRPr="00890887">
        <w:rPr>
          <w:rFonts w:ascii="Times New Roman" w:hAnsi="Times New Roman" w:cs="Times New Roman"/>
        </w:rPr>
        <w:t>при</w:t>
      </w:r>
      <w:proofErr w:type="gramEnd"/>
      <w:r w:rsidRPr="00890887">
        <w:rPr>
          <w:rFonts w:ascii="Times New Roman" w:hAnsi="Times New Roman" w:cs="Times New Roman"/>
        </w:rPr>
        <w:t xml:space="preserve"> менять </w:t>
      </w:r>
      <w:proofErr w:type="gramStart"/>
      <w:r w:rsidRPr="00890887">
        <w:rPr>
          <w:rFonts w:ascii="Times New Roman" w:hAnsi="Times New Roman" w:cs="Times New Roman"/>
        </w:rPr>
        <w:t>полученные</w:t>
      </w:r>
      <w:proofErr w:type="gramEnd"/>
      <w:r w:rsidRPr="00890887">
        <w:rPr>
          <w:rFonts w:ascii="Times New Roman" w:hAnsi="Times New Roman" w:cs="Times New Roman"/>
        </w:rPr>
        <w:t xml:space="preserve"> знания и навыки анализа языковых явлений на </w:t>
      </w:r>
      <w:proofErr w:type="spellStart"/>
      <w:r w:rsidRPr="00890887">
        <w:rPr>
          <w:rFonts w:ascii="Times New Roman" w:hAnsi="Times New Roman" w:cs="Times New Roman"/>
        </w:rPr>
        <w:t>межпредметном</w:t>
      </w:r>
      <w:proofErr w:type="spellEnd"/>
      <w:r w:rsidRPr="00890887">
        <w:rPr>
          <w:rFonts w:ascii="Times New Roman" w:hAnsi="Times New Roman" w:cs="Times New Roman"/>
        </w:rPr>
        <w:t xml:space="preserve">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способностью принимать и сохранять цели и задачи деятельности, план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работать по плану;</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lastRenderedPageBreak/>
        <w:t>владение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изученных стилей и жанров (устно и письменно);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 xml:space="preserve">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изучающим видом чтения в соответствии со структурой нарушения; редактировать собственные тексты с целью совершенствования их содержания и формы;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ознакомительным и изучающим видами чтения на доступном уровне в соответствии со структурой нарушения; владеть просмотровым видом чтения.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 </w:t>
      </w:r>
    </w:p>
    <w:p w:rsidR="00890887" w:rsidRPr="00890887" w:rsidRDefault="00890887" w:rsidP="00890887">
      <w:pPr>
        <w:rPr>
          <w:rFonts w:ascii="Times New Roman" w:hAnsi="Times New Roman" w:cs="Times New Roman"/>
        </w:rPr>
      </w:pPr>
      <w:bookmarkStart w:id="74" w:name="_Hlk45311593"/>
      <w:proofErr w:type="gramStart"/>
      <w:r w:rsidRPr="00890887">
        <w:rPr>
          <w:rFonts w:ascii="Times New Roman" w:hAnsi="Times New Roman" w:cs="Times New Roman"/>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различными видами аудирования (выборочным, детальным) публицистических текстов различных функционально-смысловых типов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совершенствовать владение ознакомительным и изучающим видами чтения; владеть просмотровым видом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w:t>
      </w:r>
      <w:proofErr w:type="gramStart"/>
      <w:r w:rsidRPr="00890887">
        <w:rPr>
          <w:rFonts w:ascii="Times New Roman" w:hAnsi="Times New Roman" w:cs="Times New Roman"/>
        </w:rPr>
        <w:t>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 объемом не менее 120 слов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участвовать в диалоге на лингвистические (в рамках </w:t>
      </w:r>
      <w:proofErr w:type="gramStart"/>
      <w:r w:rsidRPr="00890887">
        <w:rPr>
          <w:rFonts w:ascii="Times New Roman" w:hAnsi="Times New Roman" w:cs="Times New Roman"/>
        </w:rPr>
        <w:t>изученного</w:t>
      </w:r>
      <w:proofErr w:type="gramEnd"/>
      <w:r w:rsidRPr="00890887">
        <w:rPr>
          <w:rFonts w:ascii="Times New Roman" w:hAnsi="Times New Roman" w:cs="Times New Roman"/>
        </w:rPr>
        <w:t>) темы и темы на основе жизненных наблюдений объемом не менее 5 реплик (диалог – запрос информации, диалог – сообщение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распознавать тексты разных функционально-смысловых типов речи (повествование, описание, рассуждение);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классного сочинения объемом 1,5–2,0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bookmarkEnd w:id="74"/>
    <w:p w:rsidR="00890887" w:rsidRPr="00890887" w:rsidRDefault="00890887" w:rsidP="00890887">
      <w:pPr>
        <w:rPr>
          <w:rFonts w:ascii="Times New Roman" w:hAnsi="Times New Roman" w:cs="Times New Roman"/>
        </w:rPr>
      </w:pPr>
      <w:r w:rsidRPr="00890887">
        <w:rPr>
          <w:rFonts w:ascii="Times New Roman" w:hAnsi="Times New Roman" w:cs="Times New Roman"/>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со словами категории состояния, их морфологические признаки и роль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 производными и составными предлогами, способы их использования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Практическое знакомство с союзами и союзными словами. </w:t>
      </w:r>
      <w:proofErr w:type="gramStart"/>
      <w:r w:rsidRPr="00890887">
        <w:rPr>
          <w:rFonts w:ascii="Times New Roman" w:hAnsi="Times New Roman" w:cs="Times New Roman"/>
        </w:rPr>
        <w:t xml:space="preserve">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практическое употребление частицы в предложении и тексте в соответствии с их значением и стилистической окраской;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Работа над словом. 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Обогащение словарного запаса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об обобщенном лексико-грамматическом значении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образного словаря, за счет практического использования метафор, эпитетов, олицетворений, фразеологизмов. Формирование умения характеризовать слово с точки зрения сферы его употребления, происхождения, активного и пассивного запаса, и стилистической окраски</w:t>
      </w:r>
    </w:p>
    <w:p w:rsidR="00890887" w:rsidRPr="00890887" w:rsidRDefault="00890887" w:rsidP="00890887">
      <w:pPr>
        <w:rPr>
          <w:rFonts w:ascii="Times New Roman" w:hAnsi="Times New Roman" w:cs="Times New Roman"/>
        </w:rPr>
      </w:pPr>
      <w:bookmarkStart w:id="75" w:name="_Hlk54119452"/>
      <w:r w:rsidRPr="00890887">
        <w:rPr>
          <w:rFonts w:ascii="Times New Roman" w:hAnsi="Times New Roman" w:cs="Times New Roman"/>
        </w:rPr>
        <w:t xml:space="preserve">В седьмом классе на уроках развития речи учащихся учат понимать обобщенное значение числительных и местоимений, наречий, деепричастий, междометий, частиц, союзов, слов категорий состояния и (до введения терминов), практическим путем опознавать слова с этим значением и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bookmarkEnd w:id="75"/>
      <w:r w:rsidRPr="00890887">
        <w:rPr>
          <w:rFonts w:ascii="Times New Roman" w:hAnsi="Times New Roman" w:cs="Times New Roman"/>
        </w:rPr>
        <w:t>Данная работа должна носить опережающий характер, для того чтобы сформировать у детей предварительные знания о семантике изучаемой лексики, относящейся к разным частям речи, а также способа ее употребления.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 Основой является программная лексика из различных разделов программы, а также коммуникативно значимые для данного возрастного этапа лексические единицы. Особое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 IT технологий.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Большая роль по-прежнему отводится развитию навыка различения и использование основных способов </w:t>
      </w:r>
      <w:proofErr w:type="spellStart"/>
      <w:r w:rsidRPr="00890887">
        <w:rPr>
          <w:rFonts w:ascii="Times New Roman" w:hAnsi="Times New Roman" w:cs="Times New Roman"/>
        </w:rPr>
        <w:t>семантизации</w:t>
      </w:r>
      <w:proofErr w:type="spellEnd"/>
      <w:r w:rsidRPr="00890887">
        <w:rPr>
          <w:rFonts w:ascii="Times New Roman" w:hAnsi="Times New Roman" w:cs="Times New Roman"/>
        </w:rPr>
        <w:t xml:space="preserve">, толкования лексического значения слова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«Работа над словосочетанием и предложением» предполагает продолжение проводимой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седьмом классе уделяется моделированию и конструированию предложений различной структуры, а также практическому использованию предложно-падежных конструкций, в частности, с производными предлогами (в течение, </w:t>
      </w:r>
      <w:proofErr w:type="gramStart"/>
      <w:r w:rsidRPr="00890887">
        <w:rPr>
          <w:rFonts w:ascii="Times New Roman" w:hAnsi="Times New Roman" w:cs="Times New Roman"/>
        </w:rPr>
        <w:t>вследствие</w:t>
      </w:r>
      <w:proofErr w:type="gramEnd"/>
      <w:r w:rsidRPr="00890887">
        <w:rPr>
          <w:rFonts w:ascii="Times New Roman" w:hAnsi="Times New Roman" w:cs="Times New Roman"/>
        </w:rPr>
        <w:t>, благодаря, ввиду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данного направления могут быть сформулированы следующим образом: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опыта владения различными типами простого и сложного предложений с учетом программного материала по разделу «Филология».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установления связей в словосочетаниях и предложениях, в том числе с причастными и деепричастными оборотами.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Очень важно в 7 классе продолжать обучать учеников различению видов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Учитывая усложнение уровня лингвистического материала, с которым работают ученики в основной школе,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с причастными и деепричастными оборотами. Ученики на практическом материале закрепляют умения различать виды предложений, использовать их в процессе продуцирования текстов. Особое внимание уделяется преобразованию предложений, практическому освоению синтаксической синонимии.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направлению «Работа над текстом» предполагается организация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В продолжение работы в пятом и шестом классах предлагается расширить спектр умений анализировать формальные признаки текста, а также понимать содержание и смысл текстов в условиях аудирования и при чтении, а также продуцировать тексты различной 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аудирования и чтения. Данное направление важно не только с точки зрения развития монологической речи, но и формирования гражданской позиции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активной гражданской позиции.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внимание необходимо уделять продолжению развития механизмов понимания текста: компрессии и развертыванию, которые формируются в процессе практических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умения понимать и анализировать связные тексты различных типов и различной протяженности.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умения отбирать языковые средства адекватно замыслу и ситуации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Формирование понимания текста как речевого произведения;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w:t>
      </w:r>
      <w:proofErr w:type="gramEnd"/>
      <w:r w:rsidRPr="00890887">
        <w:rPr>
          <w:rFonts w:ascii="Times New Roman" w:hAnsi="Times New Roman" w:cs="Times New Roman"/>
        </w:rPr>
        <w:t xml:space="preserve"> характеризовать особенности публицистического стиля речи (в том числе сферу употребления, функции), особенности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Работа над текстами предполагает системную поэтапную работу с усложняющимися по жанру и протяженности текстов (монолог-описание, монолог-рассуждение, монолог-повествование), диалог (бытовой, учебный).</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 xml:space="preserve">В VII классе предусматривается продуцирование текстов </w:t>
      </w:r>
      <w:r w:rsidRPr="00890887">
        <w:rPr>
          <w:rFonts w:ascii="Times New Roman" w:hAnsi="Times New Roman" w:cs="Times New Roman"/>
        </w:rPr>
        <w:lastRenderedPageBreak/>
        <w:t>(повествование)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Классные сочинения (объемом 1,0–1,5 страницы) формулируются и записываются после предварительного обсуждения.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Впервые в 7 классе ученики начинают осваивать тексты в публицистическом жанре, продолжается работа над текстами в жанре научного сообщения, оформления деловых бумаг.</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формировании умения аудирования публицистических текстов необходимо обратить внимание на различный уровень их переработки: детальный или выборочный. Ученикам предлагаются устные или письменные публицистические тексты объемом не менее 230 слов (на конец обучения). В ходе работы над текстами проводится предварительный их анализ, далее под руководством педагога устно и письменно формулируется тема и главная мысль текста, вопросы по содержанию текста и ответы на них. </w:t>
      </w:r>
      <w:proofErr w:type="gramStart"/>
      <w:r w:rsidRPr="00890887">
        <w:rPr>
          <w:rFonts w:ascii="Times New Roman" w:hAnsi="Times New Roman" w:cs="Times New Roman"/>
        </w:rPr>
        <w:t>У обучающихся формируется умение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ab/>
        <w:t xml:space="preserve">Для формирования умения работать с учебными и не учебными текстами (достижение метапредметных результатов) предлагается продолжить работу по составлению разнообразных планов текста (после предварительного анализа): простого, сложного; назывного, вопросного, тезисного, на основе которых ученики могут воспроизвести текст в устной или письменной форме. Важно учить подростков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работы над пониманием текста большая работа проводится по обучению семиклассников продуцировать собственные монологические и диалогические высказывания. Продолжается работа по формированию умения по заданному алгоритму 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на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в том числе в рамках исследовательской деятельности, а также в публицистических жанрах (интервью, репортаж, заметка).</w:t>
      </w:r>
    </w:p>
    <w:p w:rsidR="00890887" w:rsidRPr="00890887" w:rsidRDefault="00890887" w:rsidP="00890887">
      <w:pPr>
        <w:rPr>
          <w:rFonts w:ascii="Times New Roman" w:hAnsi="Times New Roman" w:cs="Times New Roman"/>
        </w:rPr>
      </w:pPr>
      <w:r w:rsidRPr="00890887">
        <w:rPr>
          <w:rFonts w:ascii="Times New Roman" w:hAnsi="Times New Roman" w:cs="Times New Roman"/>
        </w:rPr>
        <w:tab/>
        <w:t>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языковых средств. Поэтому полезно анализировать различные образцы текстов, а также приучить учащихся редактировать как чужие, так и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Для реализации данных задач большое внимание уделяется формированию навыка аудирования как </w:t>
      </w:r>
      <w:proofErr w:type="spellStart"/>
      <w:r w:rsidRPr="00890887">
        <w:rPr>
          <w:rFonts w:ascii="Times New Roman" w:hAnsi="Times New Roman" w:cs="Times New Roman"/>
        </w:rPr>
        <w:t>метапредметному</w:t>
      </w:r>
      <w:proofErr w:type="spellEnd"/>
      <w:r w:rsidRPr="00890887">
        <w:rPr>
          <w:rFonts w:ascii="Times New Roman" w:hAnsi="Times New Roman" w:cs="Times New Roman"/>
        </w:rPr>
        <w:t xml:space="preserve"> навыку. С этой точки зрения важно, чтобы учащиеся владели различными видами аудирования, которые обучающиеся усвоили ранее: выборочным, детальным – как научно-учебных, художественных текстов различных функционально-смысловых типов речи, так и текстов публицистического жанра, которые они осваивают на данном году обучения.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Важно на данном этапе обучения осуществлять формирование навыков дискуссии, обсуждения на различные темы, чтобы они могли активно участвовать в обсуждении учебных ситуаций,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Необходимо учитывать, что в этом возрасте ученики становятся активными участниками социальных сетей. Поэтому необходимо продолжать обсуждать с детьми правила общения в этих условиях, формы передачи информации, способы и характер безопасного общения. В связи с достижением </w:t>
      </w:r>
      <w:proofErr w:type="spellStart"/>
      <w:r w:rsidRPr="00890887">
        <w:rPr>
          <w:rFonts w:ascii="Times New Roman" w:hAnsi="Times New Roman" w:cs="Times New Roman"/>
        </w:rPr>
        <w:t>пубертата</w:t>
      </w:r>
      <w:proofErr w:type="spellEnd"/>
      <w:r w:rsidRPr="00890887">
        <w:rPr>
          <w:rFonts w:ascii="Times New Roman" w:hAnsi="Times New Roman" w:cs="Times New Roman"/>
        </w:rPr>
        <w:t xml:space="preserve">, у учеников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w:t>
      </w:r>
      <w:proofErr w:type="gramStart"/>
      <w:r w:rsidRPr="00890887">
        <w:rPr>
          <w:rFonts w:ascii="Times New Roman" w:hAnsi="Times New Roman" w:cs="Times New Roman"/>
        </w:rPr>
        <w:t>со</w:t>
      </w:r>
      <w:proofErr w:type="gramEnd"/>
      <w:r w:rsidRPr="00890887">
        <w:rPr>
          <w:rFonts w:ascii="Times New Roman" w:hAnsi="Times New Roman" w:cs="Times New Roman"/>
        </w:rPr>
        <w:t xml:space="preserve"> взрослыми. Кроме того, обсуждаются проблемы </w:t>
      </w:r>
      <w:proofErr w:type="spellStart"/>
      <w:r w:rsidRPr="00890887">
        <w:rPr>
          <w:rFonts w:ascii="Times New Roman" w:hAnsi="Times New Roman" w:cs="Times New Roman"/>
        </w:rPr>
        <w:t>фейковых</w:t>
      </w:r>
      <w:proofErr w:type="spellEnd"/>
      <w:r w:rsidRPr="00890887">
        <w:rPr>
          <w:rFonts w:ascii="Times New Roman" w:hAnsi="Times New Roman" w:cs="Times New Roman"/>
        </w:rPr>
        <w:t xml:space="preserve"> сообщений, особенности сплетни. Ученики должны понимать особенности этих жанров, а также ответственность за их распространение.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sectPr w:rsidR="00890887" w:rsidRPr="00890887" w:rsidSect="00890887">
          <w:pgSz w:w="11906" w:h="16838"/>
          <w:pgMar w:top="1134" w:right="851" w:bottom="1134" w:left="1701" w:header="709" w:footer="709" w:gutter="0"/>
          <w:cols w:space="708"/>
          <w:docGrid w:linePitch="360"/>
        </w:sect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ОБУЧЕНИЯ В 8 КЛАССЕ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Личностные результаты освоения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потребность сохранить чистоту русского языка как явления национальной культуры;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достаточным объемом словарного запаса для выражения мыслей и чу</w:t>
      </w:r>
      <w:proofErr w:type="gramStart"/>
      <w:r w:rsidRPr="00890887">
        <w:rPr>
          <w:rFonts w:ascii="Times New Roman" w:hAnsi="Times New Roman" w:cs="Times New Roman"/>
        </w:rPr>
        <w:t>вств в пр</w:t>
      </w:r>
      <w:proofErr w:type="gramEnd"/>
      <w:r w:rsidRPr="00890887">
        <w:rPr>
          <w:rFonts w:ascii="Times New Roman" w:hAnsi="Times New Roman" w:cs="Times New Roman"/>
        </w:rPr>
        <w:t>оцессе речевого общения; сформированность способности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выражать свое отношение к фактам и явлениям окружающей действительности,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w:t>
      </w:r>
      <w:r>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разными видами чтения (поисковым, просмотровым, ознакомительным, изучающим) текстов разных стилей и жанров;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восприятие на слух текстов разных стилей и жанров; владение разными видами аудирования (выборочным, ознакомительным, детальным);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воспроизводить прослушанный или прочитанный текст с заданной степенью свернутости (план, пересказ);</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выражать свое отношение к фактам и явлениям окружающей действительности,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монолога и диалога;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890887">
        <w:rPr>
          <w:rFonts w:ascii="Times New Roman" w:hAnsi="Times New Roman" w:cs="Times New Roman"/>
        </w:rPr>
        <w:t>межпредметном</w:t>
      </w:r>
      <w:proofErr w:type="spellEnd"/>
      <w:r w:rsidRPr="00890887">
        <w:rPr>
          <w:rFonts w:ascii="Times New Roman" w:hAnsi="Times New Roman" w:cs="Times New Roman"/>
        </w:rPr>
        <w:t xml:space="preserve"> уровне (на уроках иностранного языка, литературы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аудирования и чтения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w:t>
      </w:r>
      <w:proofErr w:type="gramEnd"/>
      <w:r w:rsidRPr="00890887">
        <w:rPr>
          <w:rFonts w:ascii="Times New Roman" w:hAnsi="Times New Roman" w:cs="Times New Roman"/>
        </w:rPr>
        <w:t xml:space="preserve"> для сжатого и выборочного изложения – не менее 260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после предварительного анализа устно пересказывать прочитанный или прослушанный текст объемом не менее 140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участвовать в диалоге на лингвистические (в рамках </w:t>
      </w:r>
      <w:proofErr w:type="gramStart"/>
      <w:r w:rsidRPr="00890887">
        <w:rPr>
          <w:rFonts w:ascii="Times New Roman" w:hAnsi="Times New Roman" w:cs="Times New Roman"/>
        </w:rPr>
        <w:t>изученного</w:t>
      </w:r>
      <w:proofErr w:type="gramEnd"/>
      <w:r w:rsidRPr="00890887">
        <w:rPr>
          <w:rFonts w:ascii="Times New Roman" w:hAnsi="Times New Roman" w:cs="Times New Roman"/>
        </w:rPr>
        <w:t>) темы и темы на основе жизненных наблюдений объемом не менее 6 реплик;</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w:t>
      </w:r>
      <w:proofErr w:type="gramEnd"/>
      <w:r w:rsidRPr="00890887">
        <w:rPr>
          <w:rFonts w:ascii="Times New Roman" w:hAnsi="Times New Roman" w:cs="Times New Roman"/>
        </w:rPr>
        <w:t xml:space="preserve"> классного сочинения объемом 2,0–3,0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76" w:name="_Hlk483648051"/>
      <w:r w:rsidRPr="00890887">
        <w:rPr>
          <w:rFonts w:ascii="Times New Roman" w:hAnsi="Times New Roman" w:cs="Times New Roman"/>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w:t>
      </w:r>
      <w:proofErr w:type="gramEnd"/>
      <w:r w:rsidRPr="00890887">
        <w:rPr>
          <w:rFonts w:ascii="Times New Roman" w:hAnsi="Times New Roman" w:cs="Times New Roman"/>
        </w:rPr>
        <w:t xml:space="preserve"> понимать особенности употребления в речи разных типов сочетания однородных членов;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w:t>
      </w:r>
      <w:r w:rsidRPr="00890887">
        <w:rPr>
          <w:rFonts w:ascii="Times New Roman" w:hAnsi="Times New Roman" w:cs="Times New Roman"/>
        </w:rPr>
        <w:lastRenderedPageBreak/>
        <w:t>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w:t>
      </w:r>
      <w:proofErr w:type="gramEnd"/>
      <w:r w:rsidRPr="00890887">
        <w:rPr>
          <w:rFonts w:ascii="Times New Roman" w:hAnsi="Times New Roman" w:cs="Times New Roman"/>
        </w:rPr>
        <w:t xml:space="preserve"> выявлять омонимию членов предложения и вводных слов, словосочетаний и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сложные предложения; конструкции с чужой речью</w:t>
      </w:r>
      <w:bookmarkEnd w:id="76"/>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w:t>
      </w:r>
      <w:proofErr w:type="gramEnd"/>
      <w:r w:rsidRPr="00890887">
        <w:rPr>
          <w:rFonts w:ascii="Times New Roman" w:hAnsi="Times New Roman" w:cs="Times New Roman"/>
        </w:rPr>
        <w:t xml:space="preserve">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словом. 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Обогащение словарного запаса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образного словаря, за счет практического использования метафор, эпитетов, олицетворений, фразеологизмов. 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77" w:name="_Hlk54122851"/>
      <w:r w:rsidRPr="00890887">
        <w:rPr>
          <w:rFonts w:ascii="Times New Roman" w:hAnsi="Times New Roman" w:cs="Times New Roman"/>
        </w:rPr>
        <w:t>На уроках развития речи в опережающем режиме учащихся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77"/>
      <w:r w:rsidRPr="00890887">
        <w:rPr>
          <w:rFonts w:ascii="Times New Roman" w:hAnsi="Times New Roman" w:cs="Times New Roman"/>
        </w:rPr>
        <w:t xml:space="preserve"> </w:t>
      </w:r>
      <w:proofErr w:type="gramStart"/>
      <w:r w:rsidRPr="00890887">
        <w:rPr>
          <w:rFonts w:ascii="Times New Roman" w:hAnsi="Times New Roman" w:cs="Times New Roman"/>
        </w:rPr>
        <w:t>Данная работа должна носить опережающий характер по отношению в изучаемому на уроках Русского языка, для того чтобы сформировать у детей предварительные знания о семантике изучаемой лексики, способах ее употребления.</w:t>
      </w:r>
      <w:proofErr w:type="gramEnd"/>
      <w:r w:rsidRPr="00890887">
        <w:rPr>
          <w:rFonts w:ascii="Times New Roman" w:hAnsi="Times New Roman" w:cs="Times New Roman"/>
        </w:rPr>
        <w:t xml:space="preserve"> Наряду с этим, данное направление работы носит практико-ориентированный характер, поскольку способствует социализации старшеклассников.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Особое внимание уделяется правильному произнесению различных частей речи с точки зрения соблюдения правильного ударения.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Ученики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детей на необходимость отбора наиболее точной лексики для выражения собственных мыслей, а также на аккуратность оформления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Одной из устойчивых проблем подростков с ТНР в области речевого развития является отсутствие «чувства языка», поэтому и в восьмом классе сохраняются трудности распознавания многозначных слов, владеть переносным значением, подбирать синонимы, антонимы, омонимы.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лексика из различных разделов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«Работа над словосочетанием и предложением»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аудирования и на чтении.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данного раздела могут быть сформулированы следующим образом: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опыта владения различными типами простого и сложного предложений с учетом программного материала по разделу «Филология».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навыка установления связей в словосочетаниях и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учащихся и </w:t>
      </w:r>
      <w:proofErr w:type="spellStart"/>
      <w:r w:rsidRPr="00890887">
        <w:rPr>
          <w:rFonts w:ascii="Times New Roman" w:hAnsi="Times New Roman" w:cs="Times New Roman"/>
        </w:rPr>
        <w:t>интериоризацию</w:t>
      </w:r>
      <w:proofErr w:type="spellEnd"/>
      <w:r w:rsidRPr="00890887">
        <w:rPr>
          <w:rFonts w:ascii="Times New Roman" w:hAnsi="Times New Roman" w:cs="Times New Roman"/>
        </w:rPr>
        <w:t xml:space="preserve"> предлагаемых моделей и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ходе практических упражнений учеников закрепляют умение распознавать различные виды предложения, выделять словосочетания, распознавать их виды по характеру главного слова и типу </w:t>
      </w:r>
      <w:r w:rsidRPr="00890887">
        <w:rPr>
          <w:rFonts w:ascii="Times New Roman" w:hAnsi="Times New Roman" w:cs="Times New Roman"/>
        </w:rPr>
        <w:lastRenderedPageBreak/>
        <w:t>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учащихся знакомят с однородными и неоднородными определениями, обобщающими словами при однородных членах предложения. Ученики тренируются в выделении из списка данных предложений и составлении предложений с однородными членами предложения, связанными двойными союзами «не только – но и», «как – так», «если не – то», «настолько – насколько» и проч. Наблюдение, лингвистический эксперимент являются одними из ведущих форм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Учитывая усложнение уровня лингвистического материала, с которым работают ученики в основной школе, для анализа, составления и преобразований по предлагаемому алгоритму предлагаются следующие виды предложений: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w:t>
      </w:r>
      <w:proofErr w:type="gramEnd"/>
      <w:r w:rsidRPr="00890887">
        <w:rPr>
          <w:rFonts w:ascii="Times New Roman" w:hAnsi="Times New Roman" w:cs="Times New Roman"/>
        </w:rPr>
        <w:t xml:space="preserve"> Ученики на практическом материале закрепляют умения различать данные виды предложений, использовать их в процессе продуцирования текстов. Особое внимание уделяется преобразованию предложений.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направлению «Работа над текстом» предполагается продолжение организации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 особое внимание уделяется работе с текстами научно-популярного жанра, а также деловому стилю текстов. Учеников практикуют в написании ряда деловых бумаг, которые потребуются им в жизни: автобиография, резюме, заявление, характеристика, служебная записка. Учитывая, что данному контингенту учащихся требуется более длительное время, по сравнению с нормативно развивающимися детьми, для усвоения формы и алгоритма заполнения данных бумаг, работа будет продолжаться и в последующих классах. Кроме написания данных деловых бумаг полезно начать тренировку учащихся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Одним из новых направлений является работа с научными текстами: их восприятие и анализ в процессе </w:t>
      </w:r>
      <w:proofErr w:type="spellStart"/>
      <w:r w:rsidRPr="00890887">
        <w:rPr>
          <w:rFonts w:ascii="Times New Roman" w:hAnsi="Times New Roman" w:cs="Times New Roman"/>
        </w:rPr>
        <w:t>аудированияи</w:t>
      </w:r>
      <w:proofErr w:type="spellEnd"/>
      <w:r w:rsidRPr="00890887">
        <w:rPr>
          <w:rFonts w:ascii="Times New Roman" w:hAnsi="Times New Roman" w:cs="Times New Roman"/>
        </w:rPr>
        <w:t xml:space="preserve"> чтения, а также их составление. Вводится понятие «публичный доклад» Учеников учат составлять простые научные доклады на заданные темы по определенному алгоритму, например: определение темы, планирование содержания, поиск информации, фиксация информации, выбор формы презентац</w:t>
      </w:r>
      <w:proofErr w:type="gramStart"/>
      <w:r w:rsidRPr="00890887">
        <w:rPr>
          <w:rFonts w:ascii="Times New Roman" w:hAnsi="Times New Roman" w:cs="Times New Roman"/>
        </w:rPr>
        <w:t>ии и ее</w:t>
      </w:r>
      <w:proofErr w:type="gramEnd"/>
      <w:r w:rsidRPr="00890887">
        <w:rPr>
          <w:rFonts w:ascii="Times New Roman" w:hAnsi="Times New Roman" w:cs="Times New Roman"/>
        </w:rPr>
        <w:t xml:space="preserve">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Более того, ученикам на уроках развития речи может быть </w:t>
      </w:r>
      <w:proofErr w:type="gramStart"/>
      <w:r w:rsidRPr="00890887">
        <w:rPr>
          <w:rFonts w:ascii="Times New Roman" w:hAnsi="Times New Roman" w:cs="Times New Roman"/>
        </w:rPr>
        <w:t>предложено</w:t>
      </w:r>
      <w:proofErr w:type="gramEnd"/>
      <w:r w:rsidRPr="00890887">
        <w:rPr>
          <w:rFonts w:ascii="Times New Roman" w:hAnsi="Times New Roman" w:cs="Times New Roman"/>
        </w:rPr>
        <w:t xml:space="preserve"> отрепетировать (т.е. предварительно доложить) свой научный доклад по другим предметам. Остальные ученики могут участвовать в виду зрителей и критиков. Данное направление важно не только с точки зрения развития монологической речи, но и формирования критического мышления, уметь видеть ошибки и исправлять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с научными текстами и массивными данные предполагает продолжение работы по развитию механизмов понимания текста: компрессии и развертыванию, которые формируются в процессе практических упражнений. Вводятся такие понятия как «конспект», «реферат», «тезисы» </w:t>
      </w:r>
      <w:r w:rsidRPr="00890887">
        <w:rPr>
          <w:rFonts w:ascii="Times New Roman" w:hAnsi="Times New Roman" w:cs="Times New Roman"/>
        </w:rPr>
        <w:lastRenderedPageBreak/>
        <w:t>на элементарном уровне. На данном этапе обучения от учащихся скорее требуются навыки сопоставления 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умения понимать и анализировать связные тексты различных типов и различной протяженности на слух и при чтении.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умения отбирать языковые средства адекватно замыслу.</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w:t>
      </w:r>
      <w:proofErr w:type="gramStart"/>
      <w:r w:rsidRPr="00890887">
        <w:rPr>
          <w:rFonts w:ascii="Times New Roman" w:hAnsi="Times New Roman" w:cs="Times New Roman"/>
        </w:rPr>
        <w:t>навыка использования знаний основных признаков текста</w:t>
      </w:r>
      <w:proofErr w:type="gramEnd"/>
      <w:r w:rsidRPr="00890887">
        <w:rPr>
          <w:rFonts w:ascii="Times New Roman" w:hAnsi="Times New Roman" w:cs="Times New Roman"/>
        </w:rPr>
        <w:t xml:space="preserve"> и особенностей функционально-смысловых типов речи в практике его создания на доступном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над текстами в </w:t>
      </w:r>
      <w:proofErr w:type="spellStart"/>
      <w:proofErr w:type="gramStart"/>
      <w:r w:rsidRPr="00890887">
        <w:rPr>
          <w:rFonts w:ascii="Times New Roman" w:hAnsi="Times New Roman" w:cs="Times New Roman"/>
        </w:rPr>
        <w:t>VIII</w:t>
      </w:r>
      <w:proofErr w:type="gramEnd"/>
      <w:r w:rsidRPr="00890887">
        <w:rPr>
          <w:rFonts w:ascii="Times New Roman" w:hAnsi="Times New Roman" w:cs="Times New Roman"/>
        </w:rPr>
        <w:t>классе</w:t>
      </w:r>
      <w:proofErr w:type="spellEnd"/>
      <w:r w:rsidRPr="00890887">
        <w:rPr>
          <w:rFonts w:ascii="Times New Roman" w:hAnsi="Times New Roman" w:cs="Times New Roman"/>
        </w:rPr>
        <w:t xml:space="preserve">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детей преобразовывать тексты из плоскости лингвистического (языкового) материала в </w:t>
      </w:r>
      <w:proofErr w:type="gramStart"/>
      <w:r w:rsidRPr="00890887">
        <w:rPr>
          <w:rFonts w:ascii="Times New Roman" w:hAnsi="Times New Roman" w:cs="Times New Roman"/>
        </w:rPr>
        <w:t>наглядно-образный</w:t>
      </w:r>
      <w:proofErr w:type="gramEnd"/>
      <w:r w:rsidRPr="00890887">
        <w:rPr>
          <w:rFonts w:ascii="Times New Roman" w:hAnsi="Times New Roman" w:cs="Times New Roman"/>
        </w:rPr>
        <w:t xml:space="preserve"> (схемы, </w:t>
      </w:r>
      <w:proofErr w:type="spellStart"/>
      <w:r w:rsidRPr="00890887">
        <w:rPr>
          <w:rFonts w:ascii="Times New Roman" w:hAnsi="Times New Roman" w:cs="Times New Roman"/>
        </w:rPr>
        <w:t>инфографика</w:t>
      </w:r>
      <w:proofErr w:type="spellEnd"/>
      <w:r w:rsidRPr="00890887">
        <w:rPr>
          <w:rFonts w:ascii="Times New Roman" w:hAnsi="Times New Roman" w:cs="Times New Roman"/>
        </w:rPr>
        <w:t>,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является наличие определенных алгоритмов данного вида деятельности и достаточно развернутой помощи педагога.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Продолжается работа по коррекции и развитию навыков аудирования и чтения на доступном уровне в соответствии со структурой нарушения; </w:t>
      </w:r>
      <w:proofErr w:type="gramStart"/>
      <w:r w:rsidRPr="00890887">
        <w:rPr>
          <w:rFonts w:ascii="Times New Roman" w:hAnsi="Times New Roman" w:cs="Times New Roman"/>
        </w:rPr>
        <w:t>понимания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w:t>
      </w:r>
      <w:proofErr w:type="gramEnd"/>
      <w:r w:rsidRPr="00890887">
        <w:rPr>
          <w:rFonts w:ascii="Times New Roman" w:hAnsi="Times New Roman" w:cs="Times New Roman"/>
        </w:rPr>
        <w:t xml:space="preserve"> для сжатого и выборочного изложения – не менее 260 слов).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Увеличивается объем текстов для устного пересказа прочитанного или прослушанного текста - не менее 140 слов. На данном этапе обучения важно приучать детей прослушивать и понимать те</w:t>
      </w:r>
      <w:proofErr w:type="gramStart"/>
      <w:r w:rsidRPr="00890887">
        <w:rPr>
          <w:rFonts w:ascii="Times New Roman" w:hAnsi="Times New Roman" w:cs="Times New Roman"/>
        </w:rPr>
        <w:t>кст в пр</w:t>
      </w:r>
      <w:proofErr w:type="gramEnd"/>
      <w:r w:rsidRPr="00890887">
        <w:rPr>
          <w:rFonts w:ascii="Times New Roman" w:hAnsi="Times New Roman" w:cs="Times New Roman"/>
        </w:rPr>
        <w:t xml:space="preserve">оцессе аудирования не только с голоса учителя, но и других лиц. Для этого могут использоваться диктофонные записи, интернет ресурсы. Полезно упражнять в </w:t>
      </w:r>
      <w:proofErr w:type="spellStart"/>
      <w:r w:rsidRPr="00890887">
        <w:rPr>
          <w:rFonts w:ascii="Times New Roman" w:hAnsi="Times New Roman" w:cs="Times New Roman"/>
        </w:rPr>
        <w:t>аудировании</w:t>
      </w:r>
      <w:proofErr w:type="spellEnd"/>
      <w:r w:rsidRPr="00890887">
        <w:rPr>
          <w:rFonts w:ascii="Times New Roman" w:hAnsi="Times New Roman" w:cs="Times New Roman"/>
        </w:rPr>
        <w:t xml:space="preserve">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Кроме пересказов от учащихся требуется 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 6 реплик;</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 xml:space="preserve">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w:t>
      </w:r>
      <w:r w:rsidRPr="00890887">
        <w:rPr>
          <w:rFonts w:ascii="Times New Roman" w:hAnsi="Times New Roman" w:cs="Times New Roman"/>
        </w:rPr>
        <w:lastRenderedPageBreak/>
        <w:t>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учащиеся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текстов (реферат, доклад на научную тему др.).</w:t>
      </w:r>
    </w:p>
    <w:p w:rsidR="00890887" w:rsidRPr="00890887" w:rsidRDefault="00890887" w:rsidP="00890887">
      <w:pPr>
        <w:rPr>
          <w:rFonts w:ascii="Times New Roman" w:hAnsi="Times New Roman" w:cs="Times New Roman"/>
        </w:rPr>
      </w:pPr>
      <w:proofErr w:type="spellStart"/>
      <w:r w:rsidRPr="00890887">
        <w:rPr>
          <w:rFonts w:ascii="Times New Roman" w:hAnsi="Times New Roman" w:cs="Times New Roman"/>
        </w:rPr>
        <w:t>Компетентностный</w:t>
      </w:r>
      <w:proofErr w:type="spellEnd"/>
      <w:r w:rsidRPr="00890887">
        <w:rPr>
          <w:rFonts w:ascii="Times New Roman" w:hAnsi="Times New Roman" w:cs="Times New Roman"/>
        </w:rPr>
        <w:t xml:space="preserve"> подход диктует необходимость «перевода» полученных знаний, умений и навыков в практический план. Поэтому необходимо добиваться, чтобы ученики могли использовать знание основных 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на доступном уровне в соответствии со структурой нарушения; применять знания о функциональных разновидностях языка в речевой практике.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умений устанавливать коммуникативные контакты и поддерживать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восьмом классе продолжается активная работа по формированию всех видов речевой деятельности. Совершенствуются навыки аудирования. У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Большое внимание уделяется дальнейшему развитию навыков коммуникации в различных условиях: реальной, виртуальной, со сверстниками, </w:t>
      </w:r>
      <w:proofErr w:type="gramStart"/>
      <w:r w:rsidRPr="00890887">
        <w:rPr>
          <w:rFonts w:ascii="Times New Roman" w:hAnsi="Times New Roman" w:cs="Times New Roman"/>
        </w:rPr>
        <w:t>со</w:t>
      </w:r>
      <w:proofErr w:type="gramEnd"/>
      <w:r w:rsidRPr="00890887">
        <w:rPr>
          <w:rFonts w:ascii="Times New Roman" w:hAnsi="Times New Roman" w:cs="Times New Roman"/>
        </w:rPr>
        <w:t xml:space="preserve">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rsidR="00890887" w:rsidRPr="00890887" w:rsidRDefault="00890887" w:rsidP="00890887">
      <w:pPr>
        <w:rPr>
          <w:rFonts w:ascii="Times New Roman" w:hAnsi="Times New Roman" w:cs="Times New Roman"/>
        </w:rPr>
        <w:sectPr w:rsidR="00890887" w:rsidRPr="00890887" w:rsidSect="00890887">
          <w:pgSz w:w="11906" w:h="16838"/>
          <w:pgMar w:top="1134" w:right="851" w:bottom="1134" w:left="1701" w:header="709" w:footer="709" w:gutter="0"/>
          <w:cols w:space="708"/>
          <w:docGrid w:linePitch="360"/>
        </w:sect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ОБУЧЕНИЯ В 9 КЛАССЕ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освоения программы</w:t>
      </w:r>
      <w:proofErr w:type="gramStart"/>
      <w:r w:rsidRPr="00890887">
        <w:rPr>
          <w:rFonts w:ascii="Times New Roman" w:hAnsi="Times New Roman" w:cs="Times New Roman"/>
        </w:rPr>
        <w:t xml:space="preserve"> </w:t>
      </w:r>
      <w:r>
        <w:rPr>
          <w:rFonts w:ascii="Times New Roman" w:hAnsi="Times New Roman" w:cs="Times New Roman"/>
        </w:rPr>
        <w:t>.</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потребность сохранить чистоту русского языка как явления национальной культуры;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достаточным объемом словарного запаса для выражения мыслей и чу</w:t>
      </w:r>
      <w:proofErr w:type="gramStart"/>
      <w:r w:rsidRPr="00890887">
        <w:rPr>
          <w:rFonts w:ascii="Times New Roman" w:hAnsi="Times New Roman" w:cs="Times New Roman"/>
        </w:rPr>
        <w:t>вств в пр</w:t>
      </w:r>
      <w:proofErr w:type="gramEnd"/>
      <w:r w:rsidRPr="00890887">
        <w:rPr>
          <w:rFonts w:ascii="Times New Roman" w:hAnsi="Times New Roman" w:cs="Times New Roman"/>
        </w:rPr>
        <w:t>оцессе речевого общения; сформированность способности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выражать свое отношение к фактам и явлениям окружающей действительности,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разными видами чтения (поисковым, просмотровым, ознакомительным, изучающим) текстов разных стилей и жанров;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восприятие на слух текстов разных стилей и жанров; владение разными видами аудирования (выборочным, ознакомительным, детальным);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воспроизводить прослушанный или прочитанный текст с заданной степенью свернутости (план, пересказ);</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выражать свое отношение к фактам и явлениям окружающей действительности,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монолога и диалога;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890887">
        <w:rPr>
          <w:rFonts w:ascii="Times New Roman" w:hAnsi="Times New Roman" w:cs="Times New Roman"/>
        </w:rPr>
        <w:t>межпредметном</w:t>
      </w:r>
      <w:proofErr w:type="spellEnd"/>
      <w:r w:rsidRPr="00890887">
        <w:rPr>
          <w:rFonts w:ascii="Times New Roman" w:hAnsi="Times New Roman" w:cs="Times New Roman"/>
        </w:rPr>
        <w:t xml:space="preserve"> уровне (на уроках иностранного языка, литературы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аудирования и чтения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 объемом не менее 150 слов;</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владеть различными видами диалога; </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тропы (метафора, олицетворение, эпитет, гипербола, литота, сравнение);</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w:t>
      </w:r>
      <w:r w:rsidRPr="00890887">
        <w:rPr>
          <w:rFonts w:ascii="Times New Roman" w:hAnsi="Times New Roman" w:cs="Times New Roman"/>
        </w:rPr>
        <w:lastRenderedPageBreak/>
        <w:t>речью; уметь цитировать и применять разные способы включения цитат в высказывание;</w:t>
      </w:r>
      <w:proofErr w:type="gramEnd"/>
      <w:r w:rsidRPr="00890887">
        <w:rPr>
          <w:rFonts w:ascii="Times New Roman" w:hAnsi="Times New Roman" w:cs="Times New Roman"/>
        </w:rPr>
        <w:t xml:space="preserve"> применять нормы построения предложений с прямой и косвенной речью;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участвовать в диалоге на лингвистические (в рамках </w:t>
      </w:r>
      <w:proofErr w:type="gramStart"/>
      <w:r w:rsidRPr="00890887">
        <w:rPr>
          <w:rFonts w:ascii="Times New Roman" w:hAnsi="Times New Roman" w:cs="Times New Roman"/>
        </w:rPr>
        <w:t>изученного</w:t>
      </w:r>
      <w:proofErr w:type="gramEnd"/>
      <w:r w:rsidRPr="00890887">
        <w:rPr>
          <w:rFonts w:ascii="Times New Roman" w:hAnsi="Times New Roman" w:cs="Times New Roman"/>
        </w:rPr>
        <w:t>) темы и темы на основе жизненных наблюдений объемом не менее 6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9 классе основное внимание направлено на работу с предложением и текстом. Остальные направления работы носят подчиненный характер.</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словом. 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образного словаря, за счет практического использования метафор, эпитетов, олицетворений, фразеологизмов. 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уроках. </w:t>
      </w:r>
      <w:bookmarkStart w:id="78" w:name="_Hlk54122925"/>
      <w:r w:rsidRPr="00890887">
        <w:rPr>
          <w:rFonts w:ascii="Times New Roman" w:hAnsi="Times New Roman" w:cs="Times New Roman"/>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78"/>
      <w:r w:rsidRPr="00890887">
        <w:rPr>
          <w:rFonts w:ascii="Times New Roman" w:hAnsi="Times New Roman" w:cs="Times New Roman"/>
        </w:rPr>
        <w:t>Обучающихся тренируют в распознавании различных тропов: метафора, олицетворение, эпитет, гипербола, литота, сравнение.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Ученики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«Работа над словосочетанием и предложением»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сложноподчиненных предложений различной структуры, в частности, с вводными конструкциями, с обобщающими словами, а также </w:t>
      </w:r>
      <w:r w:rsidRPr="00890887">
        <w:rPr>
          <w:rFonts w:ascii="Times New Roman" w:hAnsi="Times New Roman" w:cs="Times New Roman"/>
        </w:rPr>
        <w:lastRenderedPageBreak/>
        <w:t>полные, неполные, безличные и проч. Особенно необходимо обратить внимание на предложения с союзной и бессоюзной связью. Учащихся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Учитывая усложнение уровня лингвистического материала, с которым работают ученики в основной школе на уроках русского языка, для анализа, составления и преобразований по предлагаемому алгоритму предлагаются следующие виды предложений: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w:t>
      </w:r>
      <w:proofErr w:type="gramEnd"/>
      <w:r w:rsidRPr="00890887">
        <w:rPr>
          <w:rFonts w:ascii="Times New Roman" w:hAnsi="Times New Roman" w:cs="Times New Roman"/>
        </w:rPr>
        <w:t xml:space="preserve"> выявлять однородное, неоднородное и последовательное подчинение придаточных частей; бессоюзные и союзные предложения (сложносочиненные и сложноподчиненные). Особое внимание уделяется преобразованию предложений, умению подобрать синонимы.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«Работа над текстом» 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Совершенствуется умение понимать содержание прослушанных и/ или прочитанных текстов различных функционально-смысловых типов речи объемом не менее 330 слов; </w:t>
      </w:r>
      <w:proofErr w:type="gramStart"/>
      <w:r w:rsidRPr="00890887">
        <w:rPr>
          <w:rFonts w:ascii="Times New Roman" w:hAnsi="Times New Roman" w:cs="Times New Roman"/>
        </w:rPr>
        <w:t>подробно</w:t>
      </w:r>
      <w:proofErr w:type="gramEnd"/>
      <w:r w:rsidRPr="00890887">
        <w:rPr>
          <w:rFonts w:ascii="Times New Roman" w:hAnsi="Times New Roman" w:cs="Times New Roman"/>
        </w:rPr>
        <w:t xml:space="preserve">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 устно пересказывать прочитанный или прослушанный текст объемом не менее 150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составления тезисов, конспектов, рецензий, рефератов по заданному алгоритму. Понятия «тезисы», «реферат», «конспект» закрепляются. </w:t>
      </w:r>
      <w:proofErr w:type="gramStart"/>
      <w:r w:rsidRPr="00890887">
        <w:rPr>
          <w:rFonts w:ascii="Times New Roman" w:hAnsi="Times New Roman" w:cs="Times New Roman"/>
        </w:rPr>
        <w:t>Тем не менее, с учетом наличия речевых нарушений, сохраняющихся на данном этапе обучения, у обучающихся формируют только начальные умения составлять и применять элементарные формы данных видов преобразования текста по заданному алгоритму под руководством учителя.</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Одной из новых составляющих содержания уроков развития речи является умение использовать цитаты при создании текстов. Учащимся предлагает отобрать наиболее подходящие цитаты к тексту из данных, найти неуместные цитаты, найти цитаты в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w:t>
      </w:r>
      <w:r w:rsidRPr="00890887">
        <w:rPr>
          <w:rFonts w:ascii="Times New Roman" w:hAnsi="Times New Roman" w:cs="Times New Roman"/>
        </w:rPr>
        <w:lastRenderedPageBreak/>
        <w:t>определение темы, планирование содержания, поиск информации, фиксация информации, выбор формы презентац</w:t>
      </w:r>
      <w:proofErr w:type="gramStart"/>
      <w:r w:rsidRPr="00890887">
        <w:rPr>
          <w:rFonts w:ascii="Times New Roman" w:hAnsi="Times New Roman" w:cs="Times New Roman"/>
        </w:rPr>
        <w:t>ии и ее</w:t>
      </w:r>
      <w:proofErr w:type="gramEnd"/>
      <w:r w:rsidRPr="00890887">
        <w:rPr>
          <w:rFonts w:ascii="Times New Roman" w:hAnsi="Times New Roman" w:cs="Times New Roman"/>
        </w:rPr>
        <w:t xml:space="preserve">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w:t>
      </w:r>
    </w:p>
    <w:p w:rsidR="00890887" w:rsidRPr="00890887" w:rsidRDefault="00890887" w:rsidP="00890887">
      <w:pPr>
        <w:rPr>
          <w:rFonts w:ascii="Times New Roman" w:hAnsi="Times New Roman" w:cs="Times New Roman"/>
        </w:rPr>
      </w:pPr>
      <w:r w:rsidRPr="00890887">
        <w:rPr>
          <w:rFonts w:ascii="Times New Roman" w:hAnsi="Times New Roman" w:cs="Times New Roman"/>
        </w:rPr>
        <w:t>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умения понимать и анализировать связные тексты различных типов и различной протяженности на слух и при чтении.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умения отбирать адекватно языковые средства замыслу.</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w:t>
      </w:r>
      <w:proofErr w:type="gramStart"/>
      <w:r w:rsidRPr="00890887">
        <w:rPr>
          <w:rFonts w:ascii="Times New Roman" w:hAnsi="Times New Roman" w:cs="Times New Roman"/>
        </w:rPr>
        <w:t>навыка использования знаний основных признаков текста</w:t>
      </w:r>
      <w:proofErr w:type="gramEnd"/>
      <w:r w:rsidRPr="00890887">
        <w:rPr>
          <w:rFonts w:ascii="Times New Roman" w:hAnsi="Times New Roman" w:cs="Times New Roman"/>
        </w:rPr>
        <w:t xml:space="preserve"> и особенностей функционально-смысловых типов речи в практике его создания на доступном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умений устанавливать коммуникативные контакты и поддерживать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Закрепление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девятом классе продолжается активная работа по формированию всех видов речевой деятельности. Совершенствуются навыки аудирования. У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Эти виды речевой деятельности 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установки, 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субъективному восприятию смысла читаемого.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Степень понимания читаемого, главной мысли текста, его сюжета напрямую влияют на качество письменного и устного пересказа текстов (подробные, сжатые, выборочные) с учетом их возрастающего объема и невозможности запомнить подобные тексты дословно.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w:t>
      </w:r>
      <w:proofErr w:type="gramStart"/>
      <w:r w:rsidRPr="00890887">
        <w:rPr>
          <w:rFonts w:ascii="Times New Roman" w:hAnsi="Times New Roman" w:cs="Times New Roman"/>
        </w:rPr>
        <w:t>при</w:t>
      </w:r>
      <w:proofErr w:type="gramEnd"/>
      <w:r w:rsidRPr="00890887">
        <w:rPr>
          <w:rFonts w:ascii="Times New Roman" w:hAnsi="Times New Roman" w:cs="Times New Roman"/>
        </w:rPr>
        <w:t xml:space="preserve"> условия действий по определенному плану или алгоритму.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Большое внимание уделяется дальнейшему развитию навыков коммуникации в различных условиях: реальной, виртуальной, со сверстниками, </w:t>
      </w:r>
      <w:proofErr w:type="gramStart"/>
      <w:r w:rsidRPr="00890887">
        <w:rPr>
          <w:rFonts w:ascii="Times New Roman" w:hAnsi="Times New Roman" w:cs="Times New Roman"/>
        </w:rPr>
        <w:t>со</w:t>
      </w:r>
      <w:proofErr w:type="gramEnd"/>
      <w:r w:rsidRPr="00890887">
        <w:rPr>
          <w:rFonts w:ascii="Times New Roman" w:hAnsi="Times New Roman" w:cs="Times New Roman"/>
        </w:rPr>
        <w:t xml:space="preserve"> взрослыми. Ученики совершенствуют умения владения различными видами монолога и диалога. При этом необходимо добиваться от учащихся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Продолжается работа по закреплению навыков социально принятых форм и сценариев общения с соблюдением нормы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Отработанные на уроках сценарии должны включаться в активную речевую практику обучающихся, в </w:t>
      </w:r>
      <w:proofErr w:type="gramStart"/>
      <w:r w:rsidRPr="00890887">
        <w:rPr>
          <w:rFonts w:ascii="Times New Roman" w:hAnsi="Times New Roman" w:cs="Times New Roman"/>
        </w:rPr>
        <w:t>повседневное</w:t>
      </w:r>
      <w:proofErr w:type="gramEnd"/>
      <w:r w:rsidRPr="00890887">
        <w:rPr>
          <w:rFonts w:ascii="Times New Roman" w:hAnsi="Times New Roman" w:cs="Times New Roman"/>
        </w:rPr>
        <w:t xml:space="preserve"> общения. Поэтому необходимо организовывать различные тренинги, в том числе, на других уроках, за стенами образовательной организации.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 времени окончания 9 класса учащиеся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sectPr w:rsidR="00890887" w:rsidRPr="00890887" w:rsidSect="00890887">
          <w:pgSz w:w="11906" w:h="16838"/>
          <w:pgMar w:top="1134" w:right="851" w:bottom="1134" w:left="1701" w:header="709" w:footer="709" w:gutter="0"/>
          <w:cols w:space="708"/>
          <w:docGrid w:linePitch="360"/>
        </w:sect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ПЛАНИРУЕМЫЕ РЕЗУЛЬТАТЫ ОБУЧЕНИЯ В 9 </w:t>
      </w:r>
    </w:p>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освоения программы</w:t>
      </w:r>
      <w:proofErr w:type="gramStart"/>
      <w:r w:rsidRPr="00890887">
        <w:rPr>
          <w:rFonts w:ascii="Times New Roman" w:hAnsi="Times New Roman" w:cs="Times New Roman"/>
        </w:rPr>
        <w:t xml:space="preserve"> </w:t>
      </w:r>
      <w:r>
        <w:rPr>
          <w:rFonts w:ascii="Times New Roman" w:hAnsi="Times New Roman" w:cs="Times New Roman"/>
        </w:rPr>
        <w:t>.</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потребность сохранить чистоту русского языка как явления национальной культуры;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достаточным объемом словарного запаса для выражения мыслей и чу</w:t>
      </w:r>
      <w:proofErr w:type="gramStart"/>
      <w:r w:rsidRPr="00890887">
        <w:rPr>
          <w:rFonts w:ascii="Times New Roman" w:hAnsi="Times New Roman" w:cs="Times New Roman"/>
        </w:rPr>
        <w:t>вств в пр</w:t>
      </w:r>
      <w:proofErr w:type="gramEnd"/>
      <w:r w:rsidRPr="00890887">
        <w:rPr>
          <w:rFonts w:ascii="Times New Roman" w:hAnsi="Times New Roman" w:cs="Times New Roman"/>
        </w:rPr>
        <w:t>оцессе речевого общения; сформированность способности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выражать свое отношение к фактам и явлениям окружающей действительности,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разными видами чтения (поисковым, просмотровым, ознакомительным, изучающим) текстов разных стилей и жанров;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восприятие на слух текстов разных стилей и жанров; владение разными видами аудирования (выборочным, ознакомительным, детальным);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воспроизводить прослушанный или прочитанный текст с заданной степенью свернутости (план, пересказ);</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выражать свое отношение к фактам и явлениям окружающей действительности,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монолога и диалога;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890887">
        <w:rPr>
          <w:rFonts w:ascii="Times New Roman" w:hAnsi="Times New Roman" w:cs="Times New Roman"/>
        </w:rPr>
        <w:t>межпредметном</w:t>
      </w:r>
      <w:proofErr w:type="spellEnd"/>
      <w:r w:rsidRPr="00890887">
        <w:rPr>
          <w:rFonts w:ascii="Times New Roman" w:hAnsi="Times New Roman" w:cs="Times New Roman"/>
        </w:rPr>
        <w:t xml:space="preserve"> уровне (на уроках иностранного языка, литературы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аудирования и чтения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диалога;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тропы (метафора, олицетворение, эпитет, гипербола, литота, сравнение);</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 </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w:t>
      </w:r>
      <w:proofErr w:type="gramEnd"/>
      <w:r w:rsidRPr="00890887">
        <w:rPr>
          <w:rFonts w:ascii="Times New Roman" w:hAnsi="Times New Roman" w:cs="Times New Roman"/>
        </w:rPr>
        <w:t xml:space="preserve"> применять нормы построения предложений с прямой и косвенной речью;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участвовать в диалоге на лингвистические (в рамках </w:t>
      </w:r>
      <w:proofErr w:type="gramStart"/>
      <w:r w:rsidRPr="00890887">
        <w:rPr>
          <w:rFonts w:ascii="Times New Roman" w:hAnsi="Times New Roman" w:cs="Times New Roman"/>
        </w:rPr>
        <w:t>изученного</w:t>
      </w:r>
      <w:proofErr w:type="gramEnd"/>
      <w:r w:rsidRPr="00890887">
        <w:rPr>
          <w:rFonts w:ascii="Times New Roman" w:hAnsi="Times New Roman" w:cs="Times New Roman"/>
        </w:rPr>
        <w:t>) темы и темы на основе жизненных наблюдений объемом не менее 6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sectPr w:rsidR="00890887" w:rsidRPr="00890887" w:rsidSect="00890887">
          <w:pgSz w:w="16838" w:h="11906" w:orient="landscape"/>
          <w:pgMar w:top="851" w:right="1134" w:bottom="1701" w:left="1134" w:header="709" w:footer="709" w:gutter="0"/>
          <w:cols w:space="708"/>
          <w:docGrid w:linePitch="360"/>
        </w:sect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Контрольно-оценочные материалы и критерии оценки</w:t>
      </w:r>
    </w:p>
    <w:p w:rsidR="00890887" w:rsidRPr="00890887" w:rsidRDefault="00890887" w:rsidP="00890887">
      <w:pPr>
        <w:rPr>
          <w:rFonts w:ascii="Times New Roman" w:hAnsi="Times New Roman" w:cs="Times New Roman"/>
        </w:rPr>
      </w:pPr>
    </w:p>
    <w:tbl>
      <w:tblPr>
        <w:tblW w:w="8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4"/>
        <w:gridCol w:w="3965"/>
        <w:gridCol w:w="2501"/>
      </w:tblGrid>
      <w:tr w:rsidR="00890887" w:rsidRPr="00890887" w:rsidTr="00890887">
        <w:trPr>
          <w:trHeight w:val="150"/>
          <w:jc w:val="center"/>
        </w:trPr>
        <w:tc>
          <w:tcPr>
            <w:tcW w:w="204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Виды контроля</w:t>
            </w:r>
          </w:p>
        </w:tc>
        <w:tc>
          <w:tcPr>
            <w:tcW w:w="3965"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ab/>
              <w:t>Формы контроля</w:t>
            </w:r>
          </w:p>
        </w:tc>
        <w:tc>
          <w:tcPr>
            <w:tcW w:w="2501"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Количество работ</w:t>
            </w:r>
          </w:p>
        </w:tc>
      </w:tr>
      <w:tr w:rsidR="00890887" w:rsidRPr="00890887" w:rsidTr="00890887">
        <w:trPr>
          <w:jc w:val="center"/>
        </w:trPr>
        <w:tc>
          <w:tcPr>
            <w:tcW w:w="204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Текущий</w:t>
            </w:r>
          </w:p>
        </w:tc>
        <w:tc>
          <w:tcPr>
            <w:tcW w:w="3965"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Контрольные работы по тематике обучения</w:t>
            </w:r>
          </w:p>
          <w:p w:rsidR="00890887" w:rsidRPr="00890887" w:rsidRDefault="00890887" w:rsidP="00890887">
            <w:pPr>
              <w:rPr>
                <w:rFonts w:ascii="Times New Roman" w:hAnsi="Times New Roman" w:cs="Times New Roman"/>
              </w:rPr>
            </w:pPr>
          </w:p>
        </w:tc>
        <w:tc>
          <w:tcPr>
            <w:tcW w:w="2501"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в течение учебного года</w:t>
            </w:r>
          </w:p>
        </w:tc>
      </w:tr>
      <w:tr w:rsidR="00890887" w:rsidRPr="00890887" w:rsidTr="00890887">
        <w:trPr>
          <w:jc w:val="center"/>
        </w:trPr>
        <w:tc>
          <w:tcPr>
            <w:tcW w:w="204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w:t>
            </w:r>
          </w:p>
        </w:tc>
        <w:tc>
          <w:tcPr>
            <w:tcW w:w="3965"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Изложение</w:t>
            </w:r>
          </w:p>
        </w:tc>
        <w:tc>
          <w:tcPr>
            <w:tcW w:w="2501"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Количество контрольных изложений определяется программой курса «Русский язык»</w:t>
            </w:r>
          </w:p>
        </w:tc>
      </w:tr>
    </w:tbl>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ПОДХОДЫ К ОЦЕНИВАНИЮ ПЛАНИРУЕМЫХ РЕЗУЛЬТАТОВ ОБУЧЕНИЯ В 5 – 9 КЛАССАХ</w:t>
      </w:r>
    </w:p>
    <w:p w:rsidR="00890887" w:rsidRDefault="00890887" w:rsidP="00890887">
      <w:pPr>
        <w:rPr>
          <w:rFonts w:ascii="Times New Roman" w:hAnsi="Times New Roman" w:cs="Times New Roman"/>
        </w:rPr>
      </w:pPr>
      <w:r w:rsidRPr="00890887">
        <w:rPr>
          <w:rFonts w:ascii="Times New Roman" w:hAnsi="Times New Roman" w:cs="Times New Roman"/>
        </w:rPr>
        <w:t xml:space="preserve">Под оценкой уровня учебных достижений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успеваемости является важным компонентом управления коррекционным процессом и </w:t>
      </w:r>
      <w:proofErr w:type="gramStart"/>
      <w:r w:rsidRPr="00890887">
        <w:rPr>
          <w:rFonts w:ascii="Times New Roman" w:hAnsi="Times New Roman" w:cs="Times New Roman"/>
        </w:rPr>
        <w:t>выполняет роль</w:t>
      </w:r>
      <w:proofErr w:type="gramEnd"/>
      <w:r w:rsidRPr="00890887">
        <w:rPr>
          <w:rFonts w:ascii="Times New Roman" w:hAnsi="Times New Roman" w:cs="Times New Roman"/>
        </w:rPr>
        <w:t xml:space="preserve"> «обратной связи» в качестве информации учителю-логопеду и ученику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Предварительный учет проводится в начале каждого года во время обследования речи ученика. Он направлен на выявление сведений </w:t>
      </w:r>
      <w:proofErr w:type="gramStart"/>
      <w:r w:rsidRPr="00890887">
        <w:rPr>
          <w:rFonts w:ascii="Times New Roman" w:hAnsi="Times New Roman" w:cs="Times New Roman"/>
        </w:rPr>
        <w:t>о</w:t>
      </w:r>
      <w:proofErr w:type="gramEnd"/>
      <w:r w:rsidRPr="00890887">
        <w:rPr>
          <w:rFonts w:ascii="Times New Roman" w:hAnsi="Times New Roman" w:cs="Times New Roman"/>
        </w:rPr>
        <w:t xml:space="preserve"> исходном уровне состояния сформированности лексико-грамматической стороны речи учащихся,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учеников,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учащихся в урочное и внеурочное время. </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учет констатирует усвоение материала в целом по предмету «Развитие речи» на каждом этапе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Устная проверка может быть фронтальной или индивидуальной. Устная фронтальная проверка представляет собой опрос учащихся класса, которые отвечают на вопросы, обращенные ко всем. Ответы детей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детей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основанная на выполнении практических заданий, может сводиться к наблюдению за правильностью выполняемых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На основании результатов проверки учитель-логопед оценивает учащихся. Оценка одновременно выполняет три функции: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фиксирует «зону актуального развития» ученика и степень приближения к требуемому образцу;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оказывает управляющее воздействие на его последующую учебную деятельность;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воспитывает свойства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звуковой стороны речи ребенка, тяжесть его речевого дефекта и стимулировать ученика к дальнейшей продуктивной работе.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w:t>
      </w:r>
      <w:proofErr w:type="gramStart"/>
      <w:r w:rsidRPr="00890887">
        <w:rPr>
          <w:rFonts w:ascii="Times New Roman" w:hAnsi="Times New Roman" w:cs="Times New Roman"/>
        </w:rPr>
        <w:t>среднеарифметической</w:t>
      </w:r>
      <w:proofErr w:type="gramEnd"/>
      <w:r w:rsidRPr="00890887">
        <w:rPr>
          <w:rFonts w:ascii="Times New Roman" w:hAnsi="Times New Roman" w:cs="Times New Roman"/>
        </w:rPr>
        <w:t xml:space="preserve"> за учебную четверть или год, как это практикуется по большинству других предметов.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Текущий учет успеваемости также отличается от ее учета по большинству других учебных предметов, что вызвано особенностями структуры речевого дефекта, тяжестью его проявления, динамикой компенсационных процессов в рамках всей системы коррекционной работы, и уроков «Развития речи», в частности.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развития самоконтроля учащихся необходимо использовать прием регулярного информирования ребенка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ученику.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(административный) учет проводится, как правило, в конце учебного года и может быть проведен в виде праздника,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использованию правильной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Критериями оценки качества достижений в ходе административной проверки является: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А) Владение учащимися изученной лексики (понимание, адекватное употребление в самостоятельной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Б) Практическое владение изученными грамматическими формами слов и конструкциями словосочетаний и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 Умение вести бытовой и учебный диалог.</w:t>
      </w:r>
    </w:p>
    <w:p w:rsidR="00890887" w:rsidRPr="00890887" w:rsidRDefault="00890887" w:rsidP="00890887">
      <w:pPr>
        <w:rPr>
          <w:rFonts w:ascii="Times New Roman" w:hAnsi="Times New Roman" w:cs="Times New Roman"/>
        </w:rPr>
      </w:pPr>
      <w:r w:rsidRPr="00890887">
        <w:rPr>
          <w:rFonts w:ascii="Times New Roman" w:hAnsi="Times New Roman" w:cs="Times New Roman"/>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«Филология».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Нормативы оценок:</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Отметка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 употребляет в речи изученную лексику. Допускается 1 – 2 ошибки на смысловую замену слов с обобщенным, переносным значением;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«4» ставится, если ответ в основном соответствует требованиям, установленным для отметки «5», но при этом ученик: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новый словарь использует не всегда точно и правильно, может допустить 2 – 3 ошибки на смысловую замену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строит недостаточно развернутые высказывания, допускает 2-3 ошибки по содержанию и 3 – 4 лексико-грамматические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«3» ставится ученику, если он:</w:t>
      </w:r>
    </w:p>
    <w:p w:rsidR="00890887" w:rsidRPr="00890887" w:rsidRDefault="00890887" w:rsidP="00890887">
      <w:pPr>
        <w:rPr>
          <w:rFonts w:ascii="Times New Roman" w:hAnsi="Times New Roman" w:cs="Times New Roman"/>
        </w:rPr>
      </w:pPr>
      <w:r w:rsidRPr="00890887">
        <w:rPr>
          <w:rFonts w:ascii="Times New Roman" w:hAnsi="Times New Roman" w:cs="Times New Roman"/>
        </w:rPr>
        <w:t>допускает 4 – 5 ошибок на смысловую замену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если ученик: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 по варианту 5.2.</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изложений и сочинений.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течение учебного года должно быть написано от 10 до 15 изложений и сочинений.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объем текстов для изложений и сочинений определяется программой по каждому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w:t>
      </w:r>
      <w:r w:rsidRPr="00890887">
        <w:rPr>
          <w:rFonts w:ascii="Times New Roman" w:hAnsi="Times New Roman" w:cs="Times New Roman"/>
        </w:rPr>
        <w:softHyphen/>
        <w:t xml:space="preserve"> - 2 специфических (лексико-грамматических)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890887">
        <w:rPr>
          <w:rFonts w:ascii="Times New Roman" w:hAnsi="Times New Roman" w:cs="Times New Roman"/>
        </w:rPr>
        <w:softHyphen/>
        <w:t>-3 орфографических, 2</w:t>
      </w:r>
      <w:r w:rsidRPr="00890887">
        <w:rPr>
          <w:rFonts w:ascii="Times New Roman" w:hAnsi="Times New Roman" w:cs="Times New Roman"/>
        </w:rPr>
        <w:softHyphen/>
        <w:t xml:space="preserve">-3 специфических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Отметка «3» ставится, если изложение или сочинение недостаточно полно и точно отражает тему; может быть допущено не более 3-</w:t>
      </w:r>
      <w:r w:rsidRPr="00890887">
        <w:rPr>
          <w:rFonts w:ascii="Times New Roman" w:hAnsi="Times New Roman" w:cs="Times New Roman"/>
        </w:rPr>
        <w:softHyphen/>
        <w:t>4 ошибок по содержанию, 3-</w:t>
      </w:r>
      <w:r w:rsidRPr="00890887">
        <w:rPr>
          <w:rFonts w:ascii="Times New Roman" w:hAnsi="Times New Roman" w:cs="Times New Roman"/>
        </w:rPr>
        <w:softHyphen/>
        <w:t>4 стилистических, 4-</w:t>
      </w:r>
      <w:r w:rsidRPr="00890887">
        <w:rPr>
          <w:rFonts w:ascii="Times New Roman" w:hAnsi="Times New Roman" w:cs="Times New Roman"/>
        </w:rPr>
        <w:softHyphen/>
        <w:t>6 орфографических, 3</w:t>
      </w:r>
      <w:r w:rsidRPr="00890887">
        <w:rPr>
          <w:rFonts w:ascii="Times New Roman" w:hAnsi="Times New Roman" w:cs="Times New Roman"/>
        </w:rPr>
        <w:softHyphen/>
        <w:t xml:space="preserve">-4 специфических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890887">
        <w:rPr>
          <w:rFonts w:ascii="Times New Roman" w:hAnsi="Times New Roman" w:cs="Times New Roman"/>
        </w:rPr>
        <w:softHyphen/>
        <w:t>9 орфографических, 5-</w:t>
      </w:r>
      <w:r w:rsidRPr="00890887">
        <w:rPr>
          <w:rFonts w:ascii="Times New Roman" w:hAnsi="Times New Roman" w:cs="Times New Roman"/>
        </w:rPr>
        <w:softHyphen/>
        <w:t>7 специфических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Оценкой личностных результатов также является оценка личностного прогресса ученика, которая реализуется в рамках накопительной системы оценивания. Накопительная система представлена в виде портфолио. </w:t>
      </w:r>
      <w:proofErr w:type="gramStart"/>
      <w:r w:rsidRPr="00890887">
        <w:rPr>
          <w:rFonts w:ascii="Times New Roman" w:hAnsi="Times New Roman" w:cs="Times New Roman"/>
        </w:rPr>
        <w:t>Материалы портфолио характеризуют достижения обучающихся в рамках учебной, вне учебной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roofErr w:type="gramEnd"/>
      <w:r w:rsidRPr="00890887">
        <w:rPr>
          <w:rFonts w:ascii="Times New Roman" w:hAnsi="Times New Roman" w:cs="Times New Roman"/>
        </w:rPr>
        <w:t xml:space="preserve">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технологической карте педагога </w:t>
      </w:r>
      <w:proofErr w:type="gramStart"/>
      <w:r w:rsidRPr="00890887">
        <w:rPr>
          <w:rFonts w:ascii="Times New Roman" w:hAnsi="Times New Roman" w:cs="Times New Roman"/>
        </w:rPr>
        <w:t>отмечается</w:t>
      </w:r>
      <w:proofErr w:type="gramEnd"/>
      <w:r w:rsidRPr="00890887">
        <w:rPr>
          <w:rFonts w:ascii="Times New Roman" w:hAnsi="Times New Roman" w:cs="Times New Roman"/>
        </w:rPr>
        <w:t xml:space="preserve"> на каком уровне сформированы предметные УУД (оптимальный, допустимый и недопустимый уровень) у учащихся класса. Портфель достижений школьника – папка, в которую помещаются оригиналы или копии (бумажные, цифровые) выполненных учеником заданий, работ, содержащих оценку (словесную характеристику его успехов и советов по улучшению, устранению возможных недостатков).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осознанно воспринимать художественное произведение в единстве формы и содержания;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понимать художественный текст и давать его смысловой анализ; интерпретировать прочитанное, устанавливать поле читательских ассоциаций,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анализировать и истолковывать произведения разной жанровой природы, аргументированно формулируя своё отношение к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собственный текст аналитического и интерпретирующего характера в различных форматах;</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сопоставлять произведение словесного искусства и его воплощение в других искусствах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всех видов речевой деятельности и их компонентов;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 </w:t>
      </w:r>
      <w:proofErr w:type="gramStart"/>
      <w:r w:rsidRPr="00890887">
        <w:rPr>
          <w:rFonts w:ascii="Times New Roman" w:hAnsi="Times New Roman" w:cs="Times New Roman"/>
        </w:rPr>
        <w:t>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Обращением к </w:t>
      </w:r>
      <w:proofErr w:type="spellStart"/>
      <w:r w:rsidRPr="00890887">
        <w:rPr>
          <w:rFonts w:ascii="Times New Roman" w:hAnsi="Times New Roman" w:cs="Times New Roman"/>
        </w:rPr>
        <w:t>вербализованным</w:t>
      </w:r>
      <w:proofErr w:type="spellEnd"/>
      <w:r w:rsidRPr="00890887">
        <w:rPr>
          <w:rFonts w:ascii="Times New Roman" w:hAnsi="Times New Roman" w:cs="Times New Roman"/>
        </w:rPr>
        <w:t xml:space="preserve"> материалам различной степени сложности, работа с текстом определяет необходимость особой организации обучения для детей, имеющих нарушения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Эффективность освоения образовательной программы ребенком с нарушениями речи повышается при условии индивидуализация обучения, которая реализуется через создание среды, позволяющей максимально использовать индивидуальные возможности детей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т.п.).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Одним из ключевых для специальной педагогики является принцип опоры на сохранные анализаторы в процессе обучения, который может рассматриваться как создание </w:t>
      </w:r>
      <w:proofErr w:type="spellStart"/>
      <w:r w:rsidRPr="00890887">
        <w:rPr>
          <w:rFonts w:ascii="Times New Roman" w:hAnsi="Times New Roman" w:cs="Times New Roman"/>
        </w:rPr>
        <w:t>полисенсорной</w:t>
      </w:r>
      <w:proofErr w:type="spellEnd"/>
      <w:r w:rsidRPr="00890887">
        <w:rPr>
          <w:rFonts w:ascii="Times New Roman" w:hAnsi="Times New Roman" w:cs="Times New Roman"/>
        </w:rPr>
        <w:t xml:space="preserve"> основы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Обучение происходит на основе формирования умения «вслушиваться в обращенную речь», понимания смысла готовых текстов, что помогает учащимся выявить причинно-следственные отношения, отобрать речевые средства для продуцирования высказывания, создать зрительные образы, связанные с текстом и облегчающие построение самостоятельного высказывания. Соединение в восприятии языкового материала слуховых (прослушивание текста), зрительных (картины, схемы, языковая наглядность) и моторных (процесс письма) усилий со стороны учащихся способствует более прочному усвоению вводимого материала. Опора на сохранные звенья в процессе обучения позволяет временно перевести нарушенные функции на другой боле низкий и доступный уровень их осуществления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 детей с речевыми нарушениями зачастую выявляется недостаточный уровень развития словесно-логического мышления, операций абстрагирования. Привлечение максимальной наглядности, активное применение рисунков, схем, символов других невербальных сигналов способствует более эффективному, сознательному и быстрому усвоению, и запоминанию материала. Использование наглядности рационально при реализации методов моделирования и конструирования вербальных моделей и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Актуальным принципом обучения является необходимость учета </w:t>
      </w:r>
      <w:proofErr w:type="spellStart"/>
      <w:r w:rsidRPr="00890887">
        <w:rPr>
          <w:rFonts w:ascii="Times New Roman" w:hAnsi="Times New Roman" w:cs="Times New Roman"/>
        </w:rPr>
        <w:t>операционального</w:t>
      </w:r>
      <w:proofErr w:type="spellEnd"/>
      <w:r w:rsidRPr="00890887">
        <w:rPr>
          <w:rFonts w:ascii="Times New Roman" w:hAnsi="Times New Roman" w:cs="Times New Roman"/>
        </w:rPr>
        <w:t xml:space="preserve"> состава нарушенных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Особая роль этого принципа отмечается в работе с текстовым материалом, когда необходимо продемонстрировать ребенку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ребенка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детям на уроках.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детей с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нарушениями речи доля сознательности в процессе восприятия и порождения текстов резко увеличивается.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w:t>
      </w:r>
      <w:proofErr w:type="spellStart"/>
      <w:r w:rsidRPr="00890887">
        <w:rPr>
          <w:rFonts w:ascii="Times New Roman" w:hAnsi="Times New Roman" w:cs="Times New Roman"/>
        </w:rPr>
        <w:t>коммуникативности</w:t>
      </w:r>
      <w:proofErr w:type="spellEnd"/>
      <w:r w:rsidRPr="00890887">
        <w:rPr>
          <w:rFonts w:ascii="Times New Roman" w:hAnsi="Times New Roman" w:cs="Times New Roman"/>
        </w:rPr>
        <w:t xml:space="preserve">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w:t>
      </w:r>
      <w:r w:rsidRPr="00890887">
        <w:rPr>
          <w:rFonts w:ascii="Times New Roman" w:hAnsi="Times New Roman" w:cs="Times New Roman"/>
        </w:rPr>
        <w:lastRenderedPageBreak/>
        <w:t xml:space="preserve">речевой практике, активизации самостоятельной речи учащихся, созданию таких ситуаций, которые бы побуждали их к общению.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Не менее важен в обучении принцип взаимосвязи речи с другими психическими функциями.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Преобразуется перечень произведений для литературного чтения и заучивания наизусть.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материала для изучения (литературных произведений) осуществляется с учётом его соответствия </w:t>
      </w:r>
      <w:proofErr w:type="spellStart"/>
      <w:r w:rsidRPr="00890887">
        <w:rPr>
          <w:rFonts w:ascii="Times New Roman" w:hAnsi="Times New Roman" w:cs="Times New Roman"/>
        </w:rPr>
        <w:t>речеязыковым</w:t>
      </w:r>
      <w:proofErr w:type="spellEnd"/>
      <w:r w:rsidRPr="00890887">
        <w:rPr>
          <w:rFonts w:ascii="Times New Roman" w:hAnsi="Times New Roman" w:cs="Times New Roman"/>
        </w:rPr>
        <w:t xml:space="preserve">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ученика в целом и на формирование языковой личности подростка в частности.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учащихся с ТНР на данном возрастном этапе.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зависимости от указанных факторов произведения по выбору учителя могут изучаться на доступном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М.Ю. Лермонтова, Н.А. Некрасова и др.) и количество стихотворений для обязательного заучивания наизусть.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выборе образовательной организацией модели обучения, </w:t>
      </w:r>
      <w:proofErr w:type="gramStart"/>
      <w:r w:rsidRPr="00890887">
        <w:rPr>
          <w:rFonts w:ascii="Times New Roman" w:hAnsi="Times New Roman" w:cs="Times New Roman"/>
        </w:rPr>
        <w:t>включающую</w:t>
      </w:r>
      <w:proofErr w:type="gramEnd"/>
      <w:r w:rsidRPr="00890887">
        <w:rPr>
          <w:rFonts w:ascii="Times New Roman" w:hAnsi="Times New Roman" w:cs="Times New Roman"/>
        </w:rPr>
        <w:t xml:space="preserve"> 9 дополнительный класс, время отводится на пролонгированное изучение произведений программы 9 класса по выбору учителя, а также на уроки внеклассного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6. Предметные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w:t>
      </w:r>
      <w:proofErr w:type="spellStart"/>
      <w:r w:rsidRPr="00890887">
        <w:rPr>
          <w:rFonts w:ascii="Times New Roman" w:hAnsi="Times New Roman" w:cs="Times New Roman"/>
        </w:rPr>
        <w:t>аудировании</w:t>
      </w:r>
      <w:proofErr w:type="spellEnd"/>
      <w:r w:rsidRPr="00890887">
        <w:rPr>
          <w:rFonts w:ascii="Times New Roman" w:hAnsi="Times New Roman" w:cs="Times New Roman"/>
        </w:rPr>
        <w:t xml:space="preserve">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и его развития, возрастным особенностям, </w:t>
      </w:r>
      <w:proofErr w:type="spellStart"/>
      <w:r w:rsidRPr="00890887">
        <w:rPr>
          <w:rFonts w:ascii="Times New Roman" w:hAnsi="Times New Roman" w:cs="Times New Roman"/>
        </w:rPr>
        <w:t>речеязыковым</w:t>
      </w:r>
      <w:proofErr w:type="spellEnd"/>
      <w:r w:rsidRPr="00890887">
        <w:rPr>
          <w:rFonts w:ascii="Times New Roman" w:hAnsi="Times New Roman" w:cs="Times New Roman"/>
        </w:rPr>
        <w:t xml:space="preserve"> возможностям, а также культурно-исторические традиции и богатый опыт отечественного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предметные требования вносятся следующие изменения (по сравнению с ПООП):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итогам первого года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итогам второго года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итогам третьего года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w:t>
      </w:r>
      <w:r w:rsidRPr="00890887">
        <w:rPr>
          <w:rFonts w:ascii="Times New Roman" w:hAnsi="Times New Roman" w:cs="Times New Roman"/>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итогам четвертого года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w:t>
      </w:r>
      <w:bookmarkStart w:id="79" w:name="_Hlk55660078"/>
      <w:r w:rsidRPr="00890887">
        <w:rPr>
          <w:rFonts w:ascii="Times New Roman" w:hAnsi="Times New Roman" w:cs="Times New Roman"/>
        </w:rPr>
        <w:t>на основе предварительного анализа</w:t>
      </w:r>
      <w:bookmarkEnd w:id="79"/>
      <w:r w:rsidRPr="00890887">
        <w:rPr>
          <w:rFonts w:ascii="Times New Roman" w:hAnsi="Times New Roman" w:cs="Times New Roman"/>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итогам пятого (или шестого, при необходимости)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7. Коррекционно-развивающая направленность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Предъявление вербального материала (в том числе, художественных текстов) и ознакомление с ним учащихся осуществляется в зависимости от индивидуальных особенностей восприятия ребенка и может быть только устным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только письменным (чтение) или устным и письменным в сочетании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xml:space="preserve">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Значительная часть времени на уроках литературы должна быть уделена </w:t>
      </w:r>
      <w:proofErr w:type="spellStart"/>
      <w:r w:rsidRPr="00890887">
        <w:rPr>
          <w:rFonts w:ascii="Times New Roman" w:hAnsi="Times New Roman" w:cs="Times New Roman"/>
        </w:rPr>
        <w:t>предтекстовой</w:t>
      </w:r>
      <w:proofErr w:type="spellEnd"/>
      <w:r w:rsidRPr="00890887">
        <w:rPr>
          <w:rFonts w:ascii="Times New Roman" w:hAnsi="Times New Roman" w:cs="Times New Roman"/>
        </w:rPr>
        <w:t xml:space="preserve"> работе и комментированному чтению, что поможет избежать искаженного понимания текста (например, смешения значений близких по звучанию слов и др.).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8. Оценивание результатов освоения программы</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письменных работ осуществляется с особым учетом специфических (</w:t>
      </w:r>
      <w:proofErr w:type="spellStart"/>
      <w:r w:rsidRPr="00890887">
        <w:rPr>
          <w:rFonts w:ascii="Times New Roman" w:hAnsi="Times New Roman" w:cs="Times New Roman"/>
        </w:rPr>
        <w:t>дисграфических</w:t>
      </w:r>
      <w:proofErr w:type="spellEnd"/>
      <w:r w:rsidRPr="00890887">
        <w:rPr>
          <w:rFonts w:ascii="Times New Roman" w:hAnsi="Times New Roman" w:cs="Times New Roman"/>
        </w:rPr>
        <w:t xml:space="preserve">) ошибок: 3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одного типа (акустические, моторные, оптические, ошибки языкового анализа) оцениваются как 1 </w:t>
      </w:r>
      <w:proofErr w:type="gramStart"/>
      <w:r w:rsidRPr="00890887">
        <w:rPr>
          <w:rFonts w:ascii="Times New Roman" w:hAnsi="Times New Roman" w:cs="Times New Roman"/>
        </w:rPr>
        <w:t>орфографическая</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80" w:name="анг"/>
      <w:r w:rsidRPr="00890887">
        <w:rPr>
          <w:rFonts w:ascii="Times New Roman" w:hAnsi="Times New Roman" w:cs="Times New Roman"/>
        </w:rPr>
        <w:t>Иностранный язык (английский)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Пояснительная записка.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иностранного языка является необходимым для современного культурного человека.  Для детей с тяжелыми нарушениями речи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В курсе английского языка для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тяжелыми нарушениями речи решаются следующие коррекционные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представлений об окружающем мире;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навыка понимания обращенной иноязычной речи;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специфических проблем, возникающих в сфере общения и взаимодействии с собеседником у детей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навыков сотрудничества </w:t>
      </w:r>
      <w:proofErr w:type="gramStart"/>
      <w:r w:rsidRPr="00890887">
        <w:rPr>
          <w:rFonts w:ascii="Times New Roman" w:hAnsi="Times New Roman" w:cs="Times New Roman"/>
        </w:rPr>
        <w:t>со</w:t>
      </w:r>
      <w:proofErr w:type="gramEnd"/>
      <w:r w:rsidRPr="00890887">
        <w:rPr>
          <w:rFonts w:ascii="Times New Roman" w:hAnsi="Times New Roman" w:cs="Times New Roman"/>
        </w:rPr>
        <w:t xml:space="preserve"> взрослыми и сверстниками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английской речи в связи с организованной предметно-практической деятельностью.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на уровне основного общего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учет индивидуальных особенностей детей с ТНР при оценивании образовательных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развитие коммуникативно-речевых возможностей на иностранном языке с учетом степени выраженности и этиологии речевого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формирование и развитие навыков письменной речи на английском языке с учетом характера и структуры речевых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использование специфичных методов, приемов и способов подачи учебного материала, необходимых для успешного освоения иностранного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применение дополнительных наглядных средств, разработка специальных дидактических материалов для уроков иностранного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организация успешного взаимодействия с окружающими людьми, развитие вербальной и невербальной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Обучение английскому языку детей с ТНР строится на основе следующих базовых положений: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Важным условием является организация языковой среды.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Изучаемые образцы речи соответствуют языковым нормам современного живого языка и предъявляются через общение с учителем,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xml:space="preserve"> и другие доступные ребенку способы предъявления учебного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Предлагаемый для изучения на иностранном языке языковой материал должен быть </w:t>
      </w:r>
      <w:proofErr w:type="gramStart"/>
      <w:r w:rsidRPr="00890887">
        <w:rPr>
          <w:rFonts w:ascii="Times New Roman" w:hAnsi="Times New Roman" w:cs="Times New Roman"/>
        </w:rPr>
        <w:t>знаком</w:t>
      </w:r>
      <w:proofErr w:type="gramEnd"/>
      <w:r w:rsidRPr="00890887">
        <w:rPr>
          <w:rFonts w:ascii="Times New Roman" w:hAnsi="Times New Roman" w:cs="Times New Roman"/>
        </w:rPr>
        <w:t xml:space="preserve"> обучающимся на родном языке.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Обязательным условием является включение речевой деятельности на иностранном в различные виды деятельности (</w:t>
      </w:r>
      <w:proofErr w:type="gramStart"/>
      <w:r w:rsidRPr="00890887">
        <w:rPr>
          <w:rFonts w:ascii="Times New Roman" w:hAnsi="Times New Roman" w:cs="Times New Roman"/>
        </w:rPr>
        <w:t>учебную</w:t>
      </w:r>
      <w:proofErr w:type="gramEnd"/>
      <w:r w:rsidRPr="00890887">
        <w:rPr>
          <w:rFonts w:ascii="Times New Roman" w:hAnsi="Times New Roman" w:cs="Times New Roman"/>
        </w:rPr>
        <w:t xml:space="preserve">,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Уроки строятся по принципу формирования потребности в общении. Мотивация </w:t>
      </w:r>
      <w:proofErr w:type="gramStart"/>
      <w:r w:rsidRPr="00890887">
        <w:rPr>
          <w:rFonts w:ascii="Times New Roman" w:hAnsi="Times New Roman" w:cs="Times New Roman"/>
        </w:rPr>
        <w:t>обучающегося</w:t>
      </w:r>
      <w:proofErr w:type="gramEnd"/>
      <w:r w:rsidRPr="00890887">
        <w:rPr>
          <w:rFonts w:ascii="Times New Roman" w:hAnsi="Times New Roman" w:cs="Times New Roman"/>
        </w:rPr>
        <w:t xml:space="preserve"> к общению на английском языке имеет принципиальное значение.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rsidR="00890887" w:rsidRPr="00890887" w:rsidRDefault="00890887" w:rsidP="00890887">
      <w:pPr>
        <w:rPr>
          <w:rFonts w:ascii="Times New Roman" w:hAnsi="Times New Roman" w:cs="Times New Roman"/>
        </w:rPr>
      </w:pPr>
      <w:proofErr w:type="spellStart"/>
      <w:r w:rsidRPr="00890887">
        <w:rPr>
          <w:rFonts w:ascii="Times New Roman" w:hAnsi="Times New Roman" w:cs="Times New Roman"/>
        </w:rPr>
        <w:t>Плнируемые</w:t>
      </w:r>
      <w:proofErr w:type="spellEnd"/>
      <w:r w:rsidRPr="00890887">
        <w:rPr>
          <w:rFonts w:ascii="Times New Roman" w:hAnsi="Times New Roman" w:cs="Times New Roman"/>
        </w:rPr>
        <w:t xml:space="preserve"> результаты  освоения учебного предмета «Иностранный язык (английский)»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Метапредметные результаты обучения.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умение принимать участие в совместной учебной деятельность, осуществлять </w:t>
      </w:r>
      <w:proofErr w:type="gramStart"/>
      <w:r w:rsidRPr="00890887">
        <w:rPr>
          <w:rFonts w:ascii="Times New Roman" w:hAnsi="Times New Roman" w:cs="Times New Roman"/>
        </w:rPr>
        <w:t>сотрудничество</w:t>
      </w:r>
      <w:proofErr w:type="gramEnd"/>
      <w:r w:rsidRPr="00890887">
        <w:rPr>
          <w:rFonts w:ascii="Times New Roman" w:hAnsi="Times New Roman" w:cs="Times New Roman"/>
        </w:rPr>
        <w:t xml:space="preserve"> как с учителем, так и с одноклассником; умение выслушать чужую точку зрения и предлагать свою;</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использовать возможности средств И</w:t>
      </w:r>
      <w:proofErr w:type="gramStart"/>
      <w:r w:rsidRPr="00890887">
        <w:rPr>
          <w:rFonts w:ascii="Times New Roman" w:hAnsi="Times New Roman" w:cs="Times New Roman"/>
        </w:rPr>
        <w:t>КТ в пр</w:t>
      </w:r>
      <w:proofErr w:type="gramEnd"/>
      <w:r w:rsidRPr="00890887">
        <w:rPr>
          <w:rFonts w:ascii="Times New Roman" w:hAnsi="Times New Roman" w:cs="Times New Roman"/>
        </w:rPr>
        <w:t>оцессе учебной деятельности, в том числе для получения и обработки информации, продуктивного общения.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обучения.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Готовность к общению и взаимодействию со сверстниками и взрослыми в условиях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толерантное и уважительное отношение к мнению окружающих, к культурным различиям, особенностям и традициям других стран;</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мотивация к изучению иностранного языка и сформированность начальных навыков социокультурной адаптации;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способность понимать и распознавать эмоции собеседника, его намерения, умение сопереживать, доброжелательно относиться к собеседнику;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сформированность нравственных и эстетических ценностей, умений сопереживать, доброжелательно относиться к собеседнику; </w:t>
      </w:r>
    </w:p>
    <w:p w:rsidR="00890887" w:rsidRPr="00890887" w:rsidRDefault="00890887" w:rsidP="00890887">
      <w:pPr>
        <w:rPr>
          <w:rFonts w:ascii="Times New Roman" w:hAnsi="Times New Roman" w:cs="Times New Roman"/>
        </w:rPr>
      </w:pPr>
      <w:r w:rsidRPr="00890887">
        <w:rPr>
          <w:rFonts w:ascii="Times New Roman" w:hAnsi="Times New Roman" w:cs="Times New Roman"/>
        </w:rPr>
        <w:t> отношение к иностранному языку как к средству познания окружающего мира и потенциальной возможности к самореализации.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и содержание учебной дисциплины.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w:t>
      </w:r>
      <w:proofErr w:type="gramStart"/>
      <w:r w:rsidRPr="00890887">
        <w:rPr>
          <w:rFonts w:ascii="Times New Roman" w:hAnsi="Times New Roman" w:cs="Times New Roman"/>
        </w:rPr>
        <w:t>1</w:t>
      </w:r>
      <w:proofErr w:type="gramEnd"/>
      <w:r w:rsidRPr="00890887">
        <w:rPr>
          <w:rFonts w:ascii="Times New Roman" w:hAnsi="Times New Roman" w:cs="Times New Roman"/>
        </w:rPr>
        <w:t xml:space="preserve"> согласно системе CEFR (Общеевропейские компетенции владения иностранным языком: изучение, преподавание, оценка). Виды речевой деятельности на английском языке у детей с ТНР оцениваются в зависимости от структуры речевого дефекта.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речевой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рецептивные навыки речи:</w:t>
      </w:r>
    </w:p>
    <w:p w:rsidR="00890887" w:rsidRPr="00890887" w:rsidRDefault="00890887" w:rsidP="00890887">
      <w:pPr>
        <w:rPr>
          <w:rFonts w:ascii="Times New Roman" w:hAnsi="Times New Roman" w:cs="Times New Roman"/>
        </w:rPr>
      </w:pPr>
      <w:proofErr w:type="spellStart"/>
      <w:r w:rsidRPr="00890887">
        <w:rPr>
          <w:rFonts w:ascii="Times New Roman" w:hAnsi="Times New Roman" w:cs="Times New Roman"/>
        </w:rPr>
        <w:t>аудирование</w:t>
      </w:r>
      <w:proofErr w:type="spell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реагировать на инструкции учителя на английском языке во время урока;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тему и факты сообщения;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последовательность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принимать участие в художественной проектной деятельности, выполняя устные инструкции учителя с опорой демонстрацию действия;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использовать контекстную и языковую догадку при восприятии на слух текстов, содержащих некоторые незнакомые слова (до 1%); </w:t>
      </w:r>
    </w:p>
    <w:p w:rsidR="00890887" w:rsidRPr="00890887" w:rsidRDefault="00890887" w:rsidP="00890887">
      <w:pPr>
        <w:rPr>
          <w:rFonts w:ascii="Times New Roman" w:hAnsi="Times New Roman" w:cs="Times New Roman"/>
        </w:rPr>
      </w:pPr>
      <w:r w:rsidRPr="00890887">
        <w:rPr>
          <w:rFonts w:ascii="Times New Roman" w:hAnsi="Times New Roman" w:cs="Times New Roman"/>
        </w:rPr>
        <w:t>чтение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читать изученные слова без анализа звукобуквенного анализа слова с опорой на картинку;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элементы звукобуквенного анализа при чтении знакомых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инструкции к заданиям в учебнике и рабочей тетради;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основное содержание прочитанного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извлекать запрашиваемую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существенные детали в прочитанном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восстанавливать последовательность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контекстную языковую догадку для понимания незнакомых слов,  в частности, похожих по звучанию на слова родного языка;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продуктивные навыки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говорение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(прогнозирование результатов практического овладения диалогической и монологической речью зависит от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диалогическая форма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вести диалог этикетного характера в типичных бытовых и учебных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запрашивать и сообщать фактическую информацию, переходя с позиции </w:t>
      </w:r>
      <w:proofErr w:type="gramStart"/>
      <w:r w:rsidRPr="00890887">
        <w:rPr>
          <w:rFonts w:ascii="Times New Roman" w:hAnsi="Times New Roman" w:cs="Times New Roman"/>
        </w:rPr>
        <w:t>спрашивающего</w:t>
      </w:r>
      <w:proofErr w:type="gramEnd"/>
      <w:r w:rsidRPr="00890887">
        <w:rPr>
          <w:rFonts w:ascii="Times New Roman" w:hAnsi="Times New Roman" w:cs="Times New Roman"/>
        </w:rPr>
        <w:t xml:space="preserve"> на позицию отвечающего;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обращаться с просьбой и выражать отказ ее выполнить;</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речевое поведение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очередность при обмене репликами в процессе речевого взаимодействия;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ситуацию речевого общения для понимания общего смысла происходящего;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ролевой игре согласно предложенной ситуации для речевого взаимодействия;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монологическая форма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составлять краткие рассказы по изучаемой тематике;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голосовые сообщения в соответствии с тематикой изучаемого раздела;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высказывать свое мнение по содержанию </w:t>
      </w:r>
      <w:proofErr w:type="gramStart"/>
      <w:r w:rsidRPr="00890887">
        <w:rPr>
          <w:rFonts w:ascii="Times New Roman" w:hAnsi="Times New Roman" w:cs="Times New Roman"/>
        </w:rPr>
        <w:t>прослушанного</w:t>
      </w:r>
      <w:proofErr w:type="gramEnd"/>
      <w:r w:rsidRPr="00890887">
        <w:rPr>
          <w:rFonts w:ascii="Times New Roman" w:hAnsi="Times New Roman" w:cs="Times New Roman"/>
        </w:rPr>
        <w:t xml:space="preserve"> или прочитанного;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картинки;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персонажа;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передавать содержание  услышанного или прочитанного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и записывать фрагменты для коллективного видео блога;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письмо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писать </w:t>
      </w:r>
      <w:proofErr w:type="spellStart"/>
      <w:r w:rsidRPr="00890887">
        <w:rPr>
          <w:rFonts w:ascii="Times New Roman" w:hAnsi="Times New Roman" w:cs="Times New Roman"/>
        </w:rPr>
        <w:t>полупечатным</w:t>
      </w:r>
      <w:proofErr w:type="spellEnd"/>
      <w:r w:rsidRPr="00890887">
        <w:rPr>
          <w:rFonts w:ascii="Times New Roman" w:hAnsi="Times New Roman" w:cs="Times New Roman"/>
        </w:rPr>
        <w:t xml:space="preserve"> шрифтом буквы алфавита английского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выполнять списывание слов и выражений, соблюдая графическую точность;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заполнять пропущенные слова в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выписывать слова и словосочетания из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дополнять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подписывать тетрадь, указывать номер класса и школы;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пунктуационные правила оформления повествовательного, вопросительного и восклицательного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картины;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электронные письма по изучаемым темам;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презентации по изучаемым темам;</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фонетический уровень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(прогнозирование результатов практического овладения произносительными навыками зависит от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следующими произносительными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стремиться к разборчивому произношению слов в речевом потоке с учетом особенностей фонетического членения англоязычной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корректно произносить предложения с точки зрения их ритмико-интонационных особенностей;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межкультурной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в речи и письменных текстах полученную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 правилах речевого этикета в формулах вежливости;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организации учебного процесса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знаменательных датах и их праздновании;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досуге в стране изучаемого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об особенностях городской жизни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Британской кухне;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о культуре  и безопасности поведения в цифровом пространстве;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известных личностях в  России и англоязычных странах;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особенностях культуры России и страны изучаемого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известных писателях России и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 культурных стереотипах разных стран.</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Тематика для организации ситуации общения по годам обучения.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6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I  год обучения иностранному языку.</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Я и моя семья, Знакомство, страны и национальности, семейные фотографии, профессии в семье, семейные праздники, день рождения.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Мои друзья и наши увлечения.   Наши интересы, игры, кино, спорт посещение кружков, спортивных секций.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Моя школа. Школьные предметы, мой любимый урок, мой портфель, мой день.</w:t>
      </w:r>
    </w:p>
    <w:p w:rsidR="00890887" w:rsidRPr="00890887" w:rsidRDefault="00890887" w:rsidP="00890887">
      <w:pPr>
        <w:rPr>
          <w:rFonts w:ascii="Times New Roman" w:hAnsi="Times New Roman" w:cs="Times New Roman"/>
        </w:rPr>
      </w:pPr>
      <w:r w:rsidRPr="00890887">
        <w:rPr>
          <w:rFonts w:ascii="Times New Roman" w:hAnsi="Times New Roman" w:cs="Times New Roman"/>
        </w:rPr>
        <w:t>Моя квартира. Моя комната, названия предметов мебели, с кем я живу, мои питомцы.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II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Мой день. Распорядок дня,  что я делаю в свободное время, как я ухаживаю за питомцами,  как я помогаю по дому.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Мой город.  Городские объекты, транспорт, посещение кафе, магазины.</w:t>
      </w:r>
    </w:p>
    <w:p w:rsidR="00890887" w:rsidRPr="00890887" w:rsidRDefault="00890887" w:rsidP="00890887">
      <w:pPr>
        <w:rPr>
          <w:rFonts w:ascii="Times New Roman" w:hAnsi="Times New Roman" w:cs="Times New Roman"/>
        </w:rPr>
      </w:pPr>
      <w:r w:rsidRPr="00890887">
        <w:rPr>
          <w:rFonts w:ascii="Times New Roman" w:hAnsi="Times New Roman" w:cs="Times New Roman"/>
        </w:rPr>
        <w:t>Моя любимая еда. Что  взять на пикник, покупка продуктов, правильное питание, приготовление еды, рецепты.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Моя любимая одежда. Летняя и зимняя одежда, школьная форма, как я выбираю одежду, внешний вид.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8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III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Природа. Погода, явления природы, мир животных и растений, охрана окружающей среды.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Путешествия</w:t>
      </w:r>
      <w:proofErr w:type="gramStart"/>
      <w:r w:rsidRPr="00890887">
        <w:rPr>
          <w:rFonts w:ascii="Times New Roman" w:hAnsi="Times New Roman" w:cs="Times New Roman"/>
        </w:rPr>
        <w:t>.</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р</w:t>
      </w:r>
      <w:proofErr w:type="gramEnd"/>
      <w:r w:rsidRPr="00890887">
        <w:rPr>
          <w:rFonts w:ascii="Times New Roman" w:hAnsi="Times New Roman" w:cs="Times New Roman"/>
        </w:rPr>
        <w:t>азные виды транспорта, мои  каникулы, аэропорт, гостиницы, куда поехать летом и зимой,  развлечения.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Праздники и знаменательные даты. Популярные праздники в России и  Великобритании, посещение фестиваля.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9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IV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Интернет и гаджеты.  </w:t>
      </w:r>
      <w:proofErr w:type="gramStart"/>
      <w:r w:rsidRPr="00890887">
        <w:rPr>
          <w:rFonts w:ascii="Times New Roman" w:hAnsi="Times New Roman" w:cs="Times New Roman"/>
        </w:rPr>
        <w:t>Интернет-технологии</w:t>
      </w:r>
      <w:proofErr w:type="gramEnd"/>
      <w:r w:rsidRPr="00890887">
        <w:rPr>
          <w:rFonts w:ascii="Times New Roman" w:hAnsi="Times New Roman" w:cs="Times New Roman"/>
        </w:rPr>
        <w:t>, социальные сети, блоги.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Здоровье. Здоровый образ жизни, самочувствие, правильное питание, режим дня, меры профилактики.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Наука и технологии. Научно-технический прогресс, влияние современных технологий на жизнь человека, знаменитые изобретатели;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Выдающиеся люди. Писатели, спортсмены, актеры.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9 класс дополнительный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V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Культура и искусство. Музыка, посещение музея и выставки, театра, описание картины, сюжета фильма. </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Иностранные языки. Язык международного общения, общение с англоязычными друзьями.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Примерное тематическое планирование.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6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I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1.  Я и моя семья.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Знакомство, страны и национальности.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Семейные фотографии.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Тема 3. Традиции и праздники в моей семье.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себе;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краткое описание внешности и характера членов семьи;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составлять краткий рассказ о своей семье;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заполнять свои личные данные в анкету;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писать поздравительные открытки с Днем рождения, Новым годом, 8 марта;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пост  для социальных сетей с семейными фотографиями и комментариями.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личные местоимения +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be</w:t>
      </w:r>
      <w:proofErr w:type="spellEnd"/>
      <w:r w:rsidRPr="00890887">
        <w:rPr>
          <w:rFonts w:ascii="Times New Roman" w:hAnsi="Times New Roman" w:cs="Times New Roman"/>
        </w:rPr>
        <w:t xml:space="preserve"> в лексико-грамматических единствах типа </w:t>
      </w:r>
      <w:proofErr w:type="spellStart"/>
      <w:r w:rsidRPr="00890887">
        <w:rPr>
          <w:rFonts w:ascii="Times New Roman" w:hAnsi="Times New Roman" w:cs="Times New Roman"/>
        </w:rPr>
        <w:t>I’m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Masha</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David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ten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fine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students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притяжательные прилагательные для описания членов семьи, их имен, профессий (</w:t>
      </w:r>
      <w:proofErr w:type="spellStart"/>
      <w:r w:rsidRPr="00890887">
        <w:rPr>
          <w:rFonts w:ascii="Times New Roman" w:hAnsi="Times New Roman" w:cs="Times New Roman"/>
        </w:rPr>
        <w:t>my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mother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name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притяжательный  падеж существительного для выражения принадлежности;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w:t>
      </w:r>
      <w:r w:rsidRPr="00890887">
        <w:rPr>
          <w:rFonts w:ascii="Times New Roman" w:hAnsi="Times New Roman" w:cs="Times New Roman"/>
        </w:rPr>
        <w:t>указательные местоимения для описания семейной фотографии (</w:t>
      </w:r>
      <w:proofErr w:type="spellStart"/>
      <w:r w:rsidRPr="00890887">
        <w:rPr>
          <w:rFonts w:ascii="Times New Roman" w:hAnsi="Times New Roman" w:cs="Times New Roman"/>
        </w:rPr>
        <w:t>This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mother</w:t>
      </w:r>
      <w:proofErr w:type="spellEnd"/>
      <w:r w:rsidRPr="00890887">
        <w:rPr>
          <w:rFonts w:ascii="Times New Roman" w:hAnsi="Times New Roman" w:cs="Times New Roman"/>
        </w:rPr>
        <w:t>.</w:t>
      </w:r>
      <w:proofErr w:type="gramEnd"/>
      <w:r w:rsidRPr="00890887">
        <w:rPr>
          <w:rFonts w:ascii="Times New Roman" w:hAnsi="Times New Roman" w:cs="Times New Roman"/>
        </w:rPr>
        <w:t xml:space="preserve"> </w:t>
      </w:r>
      <w:proofErr w:type="spellStart"/>
      <w:proofErr w:type="gramStart"/>
      <w:r w:rsidRPr="00890887">
        <w:rPr>
          <w:rFonts w:ascii="Times New Roman" w:hAnsi="Times New Roman" w:cs="Times New Roman"/>
        </w:rPr>
        <w:t>That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sister</w:t>
      </w:r>
      <w:proofErr w:type="spellEnd"/>
      <w:r w:rsidRPr="00890887">
        <w:rPr>
          <w:rFonts w:ascii="Times New Roman" w:hAnsi="Times New Roman" w:cs="Times New Roman"/>
        </w:rPr>
        <w:t>);</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для перечисления членов семьи;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формы повелительного наклонения глаголов, связанных с учебной деятельностью для сообщения   инструкций в ситуациях общения на уроке (</w:t>
      </w:r>
      <w:proofErr w:type="spellStart"/>
      <w:r w:rsidRPr="00890887">
        <w:rPr>
          <w:rFonts w:ascii="Times New Roman" w:hAnsi="Times New Roman" w:cs="Times New Roman"/>
        </w:rPr>
        <w:t>Close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your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books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название</w:t>
      </w:r>
      <w:r w:rsidRPr="00890887">
        <w:rPr>
          <w:rFonts w:ascii="Times New Roman" w:hAnsi="Times New Roman" w:cs="Times New Roman"/>
          <w:lang w:val="en-US"/>
        </w:rPr>
        <w:t xml:space="preserve"> </w:t>
      </w:r>
      <w:r w:rsidRPr="00890887">
        <w:rPr>
          <w:rFonts w:ascii="Times New Roman" w:hAnsi="Times New Roman" w:cs="Times New Roman"/>
        </w:rPr>
        <w:t>членов</w:t>
      </w:r>
      <w:r w:rsidRPr="00890887">
        <w:rPr>
          <w:rFonts w:ascii="Times New Roman" w:hAnsi="Times New Roman" w:cs="Times New Roman"/>
          <w:lang w:val="en-US"/>
        </w:rPr>
        <w:t xml:space="preserve"> </w:t>
      </w:r>
      <w:r w:rsidRPr="00890887">
        <w:rPr>
          <w:rFonts w:ascii="Times New Roman" w:hAnsi="Times New Roman" w:cs="Times New Roman"/>
        </w:rPr>
        <w:t>семьи</w:t>
      </w:r>
      <w:r w:rsidRPr="00890887">
        <w:rPr>
          <w:rFonts w:ascii="Times New Roman" w:hAnsi="Times New Roman" w:cs="Times New Roman"/>
          <w:lang w:val="en-US"/>
        </w:rPr>
        <w:t xml:space="preserve">: mother, father, brother, sister </w:t>
      </w:r>
      <w:r w:rsidRPr="00890887">
        <w:rPr>
          <w:rFonts w:ascii="Times New Roman" w:hAnsi="Times New Roman" w:cs="Times New Roman"/>
        </w:rPr>
        <w:t>и</w:t>
      </w:r>
      <w:r w:rsidRPr="00890887">
        <w:rPr>
          <w:rFonts w:ascii="Times New Roman" w:hAnsi="Times New Roman" w:cs="Times New Roman"/>
          <w:lang w:val="en-US"/>
        </w:rPr>
        <w:t xml:space="preserve"> </w:t>
      </w:r>
      <w:proofErr w:type="spellStart"/>
      <w:r w:rsidRPr="00890887">
        <w:rPr>
          <w:rFonts w:ascii="Times New Roman" w:hAnsi="Times New Roman" w:cs="Times New Roman"/>
        </w:rPr>
        <w:t>др</w:t>
      </w:r>
      <w:proofErr w:type="spellEnd"/>
      <w:r w:rsidRPr="00890887">
        <w:rPr>
          <w:rFonts w:ascii="Times New Roman" w:hAnsi="Times New Roman" w:cs="Times New Roman"/>
          <w:lang w:val="en-US"/>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для обозначения принадлежности;</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имена</w:t>
      </w:r>
      <w:r w:rsidRPr="00890887">
        <w:rPr>
          <w:rFonts w:ascii="Times New Roman" w:hAnsi="Times New Roman" w:cs="Times New Roman"/>
          <w:lang w:val="en-US"/>
        </w:rPr>
        <w:t>: Mary, David;</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личные</w:t>
      </w:r>
      <w:r w:rsidRPr="00890887">
        <w:rPr>
          <w:rFonts w:ascii="Times New Roman" w:hAnsi="Times New Roman" w:cs="Times New Roman"/>
          <w:lang w:val="en-US"/>
        </w:rPr>
        <w:t xml:space="preserve"> </w:t>
      </w:r>
      <w:r w:rsidRPr="00890887">
        <w:rPr>
          <w:rFonts w:ascii="Times New Roman" w:hAnsi="Times New Roman" w:cs="Times New Roman"/>
        </w:rPr>
        <w:t>местоимения</w:t>
      </w:r>
      <w:r w:rsidRPr="00890887">
        <w:rPr>
          <w:rFonts w:ascii="Times New Roman" w:hAnsi="Times New Roman" w:cs="Times New Roman"/>
          <w:lang w:val="en-US"/>
        </w:rPr>
        <w:t>: I, we, you, she, he…;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притяжательные</w:t>
      </w:r>
      <w:r w:rsidRPr="00890887">
        <w:rPr>
          <w:rFonts w:ascii="Times New Roman" w:hAnsi="Times New Roman" w:cs="Times New Roman"/>
          <w:lang w:val="en-US"/>
        </w:rPr>
        <w:t xml:space="preserve"> </w:t>
      </w:r>
      <w:r w:rsidRPr="00890887">
        <w:rPr>
          <w:rFonts w:ascii="Times New Roman" w:hAnsi="Times New Roman" w:cs="Times New Roman"/>
        </w:rPr>
        <w:t>прилагательные</w:t>
      </w:r>
      <w:r w:rsidRPr="00890887">
        <w:rPr>
          <w:rFonts w:ascii="Times New Roman" w:hAnsi="Times New Roman" w:cs="Times New Roman"/>
          <w:lang w:val="en-US"/>
        </w:rPr>
        <w:t>: his, her…;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профессий</w:t>
      </w:r>
      <w:r w:rsidRPr="00890887">
        <w:rPr>
          <w:rFonts w:ascii="Times New Roman" w:hAnsi="Times New Roman" w:cs="Times New Roman"/>
          <w:lang w:val="en-US"/>
        </w:rPr>
        <w:t>: doctor, teacher, taxi driver…;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стран</w:t>
      </w:r>
      <w:r w:rsidRPr="00890887">
        <w:rPr>
          <w:rFonts w:ascii="Times New Roman" w:hAnsi="Times New Roman" w:cs="Times New Roman"/>
          <w:lang w:val="en-US"/>
        </w:rPr>
        <w:t xml:space="preserve">, </w:t>
      </w:r>
      <w:r w:rsidRPr="00890887">
        <w:rPr>
          <w:rFonts w:ascii="Times New Roman" w:hAnsi="Times New Roman" w:cs="Times New Roman"/>
        </w:rPr>
        <w:t>национальностей</w:t>
      </w:r>
      <w:r w:rsidRPr="00890887">
        <w:rPr>
          <w:rFonts w:ascii="Times New Roman" w:hAnsi="Times New Roman" w:cs="Times New Roman"/>
          <w:lang w:val="en-US"/>
        </w:rPr>
        <w:t>: Russia, the UK, Russian, British;</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What is your name? How old are you? Where are you from</w:t>
      </w:r>
      <w:proofErr w:type="gramStart"/>
      <w:r w:rsidRPr="00890887">
        <w:rPr>
          <w:rFonts w:ascii="Times New Roman" w:hAnsi="Times New Roman" w:cs="Times New Roman"/>
          <w:lang w:val="en-US"/>
        </w:rPr>
        <w:t>?;</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речевое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поздравления</w:t>
      </w:r>
      <w:r w:rsidRPr="00890887">
        <w:rPr>
          <w:rFonts w:ascii="Times New Roman" w:hAnsi="Times New Roman" w:cs="Times New Roman"/>
          <w:lang w:val="en-US"/>
        </w:rPr>
        <w:t xml:space="preserve">: Happy </w:t>
      </w:r>
      <w:proofErr w:type="spellStart"/>
      <w:r w:rsidRPr="00890887">
        <w:rPr>
          <w:rFonts w:ascii="Times New Roman" w:hAnsi="Times New Roman" w:cs="Times New Roman"/>
          <w:lang w:val="en-US"/>
        </w:rPr>
        <w:t>birthday</w:t>
      </w:r>
      <w:proofErr w:type="gramStart"/>
      <w:r w:rsidRPr="00890887">
        <w:rPr>
          <w:rFonts w:ascii="Times New Roman" w:hAnsi="Times New Roman" w:cs="Times New Roman"/>
          <w:lang w:val="en-US"/>
        </w:rPr>
        <w:t>!Happy</w:t>
      </w:r>
      <w:proofErr w:type="spellEnd"/>
      <w:proofErr w:type="gramEnd"/>
      <w:r w:rsidRPr="00890887">
        <w:rPr>
          <w:rFonts w:ascii="Times New Roman" w:hAnsi="Times New Roman" w:cs="Times New Roman"/>
          <w:lang w:val="en-US"/>
        </w:rPr>
        <w:t xml:space="preserve"> New year! </w:t>
      </w:r>
      <w:proofErr w:type="spellStart"/>
      <w:r w:rsidRPr="00890887">
        <w:rPr>
          <w:rFonts w:ascii="Times New Roman" w:hAnsi="Times New Roman" w:cs="Times New Roman"/>
        </w:rPr>
        <w:t>Merry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Christmas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2.  Мои друзья и наши увлечения.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Наши увлечения.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Спорт и спортивные игры.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Встреча с друзьями.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составлять краткое описание своего хобби;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краткий рассказ о своих спортивных увлечениях;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предложением пойти в кино;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презентацию о своем хобби;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заполнить информацию о своих спортивных увлечениях на своей страничке в социальных сетях;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писать записку с приглашением пойти в кино.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xml:space="preserve"> модальный глагол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can’t</w:t>
      </w:r>
      <w:proofErr w:type="spellEnd"/>
      <w:r w:rsidRPr="00890887">
        <w:rPr>
          <w:rFonts w:ascii="Times New Roman" w:hAnsi="Times New Roman" w:cs="Times New Roman"/>
        </w:rPr>
        <w:t>) для выражения умений и их отсутствия;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речевая модель </w:t>
      </w:r>
      <w:proofErr w:type="spellStart"/>
      <w:r w:rsidRPr="00890887">
        <w:rPr>
          <w:rFonts w:ascii="Times New Roman" w:hAnsi="Times New Roman" w:cs="Times New Roman"/>
        </w:rPr>
        <w:t>play</w:t>
      </w:r>
      <w:proofErr w:type="spellEnd"/>
      <w:r w:rsidRPr="00890887">
        <w:rPr>
          <w:rFonts w:ascii="Times New Roman" w:hAnsi="Times New Roman" w:cs="Times New Roman"/>
        </w:rPr>
        <w:t>/</w:t>
      </w:r>
      <w:proofErr w:type="spellStart"/>
      <w:r w:rsidRPr="00890887">
        <w:rPr>
          <w:rFonts w:ascii="Times New Roman" w:hAnsi="Times New Roman" w:cs="Times New Roman"/>
        </w:rPr>
        <w:t>do</w:t>
      </w:r>
      <w:proofErr w:type="spellEnd"/>
      <w:r w:rsidRPr="00890887">
        <w:rPr>
          <w:rFonts w:ascii="Times New Roman" w:hAnsi="Times New Roman" w:cs="Times New Roman"/>
        </w:rPr>
        <w:t>/</w:t>
      </w:r>
      <w:proofErr w:type="spellStart"/>
      <w:r w:rsidRPr="00890887">
        <w:rPr>
          <w:rFonts w:ascii="Times New Roman" w:hAnsi="Times New Roman" w:cs="Times New Roman"/>
        </w:rPr>
        <w:t>go</w:t>
      </w:r>
      <w:proofErr w:type="spellEnd"/>
      <w:r w:rsidRPr="00890887">
        <w:rPr>
          <w:rFonts w:ascii="Times New Roman" w:hAnsi="Times New Roman" w:cs="Times New Roman"/>
        </w:rPr>
        <w:t xml:space="preserve"> + виды спорта;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формы единственного  и множественного числа существительных  (a </w:t>
      </w:r>
      <w:proofErr w:type="spellStart"/>
      <w:r w:rsidRPr="00890887">
        <w:rPr>
          <w:rFonts w:ascii="Times New Roman" w:hAnsi="Times New Roman" w:cs="Times New Roman"/>
        </w:rPr>
        <w:t>book</w:t>
      </w:r>
      <w:proofErr w:type="spellEnd"/>
      <w:r w:rsidRPr="00890887">
        <w:rPr>
          <w:rFonts w:ascii="Times New Roman" w:hAnsi="Times New Roman" w:cs="Times New Roman"/>
        </w:rPr>
        <w:t xml:space="preserve"> - </w:t>
      </w:r>
      <w:proofErr w:type="spellStart"/>
      <w:r w:rsidRPr="00890887">
        <w:rPr>
          <w:rFonts w:ascii="Times New Roman" w:hAnsi="Times New Roman" w:cs="Times New Roman"/>
        </w:rPr>
        <w:t>books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w:t>
      </w:r>
      <w:proofErr w:type="spellStart"/>
      <w:r w:rsidRPr="00890887">
        <w:rPr>
          <w:rFonts w:ascii="Times New Roman" w:hAnsi="Times New Roman" w:cs="Times New Roman"/>
        </w:rPr>
        <w:t>let’s</w:t>
      </w:r>
      <w:proofErr w:type="spellEnd"/>
      <w:r w:rsidRPr="00890887">
        <w:rPr>
          <w:rFonts w:ascii="Times New Roman" w:hAnsi="Times New Roman" w:cs="Times New Roman"/>
        </w:rPr>
        <w:t xml:space="preserve"> + инфинитив для выражения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xml:space="preserve">модальный глагол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для выражения умений: I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dance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предлоги</w:t>
      </w:r>
      <w:r w:rsidRPr="00890887">
        <w:rPr>
          <w:rFonts w:ascii="Times New Roman" w:hAnsi="Times New Roman" w:cs="Times New Roman"/>
          <w:lang w:val="en-US"/>
        </w:rPr>
        <w:t xml:space="preserve"> </w:t>
      </w:r>
      <w:r w:rsidRPr="00890887">
        <w:rPr>
          <w:rFonts w:ascii="Times New Roman" w:hAnsi="Times New Roman" w:cs="Times New Roman"/>
        </w:rPr>
        <w:t>времени</w:t>
      </w:r>
      <w:r w:rsidRPr="00890887">
        <w:rPr>
          <w:rFonts w:ascii="Times New Roman" w:hAnsi="Times New Roman" w:cs="Times New Roman"/>
          <w:lang w:val="en-US"/>
        </w:rPr>
        <w:t xml:space="preserve">  at, in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конструкциях</w:t>
      </w:r>
      <w:r w:rsidRPr="00890887">
        <w:rPr>
          <w:rFonts w:ascii="Times New Roman" w:hAnsi="Times New Roman" w:cs="Times New Roman"/>
          <w:lang w:val="en-US"/>
        </w:rPr>
        <w:t xml:space="preserve"> </w:t>
      </w:r>
      <w:r w:rsidRPr="00890887">
        <w:rPr>
          <w:rFonts w:ascii="Times New Roman" w:hAnsi="Times New Roman" w:cs="Times New Roman"/>
        </w:rPr>
        <w:t>типа</w:t>
      </w:r>
      <w:r w:rsidRPr="00890887">
        <w:rPr>
          <w:rFonts w:ascii="Times New Roman" w:hAnsi="Times New Roman" w:cs="Times New Roman"/>
          <w:lang w:val="en-US"/>
        </w:rPr>
        <w:t xml:space="preserve">   The film begins at 7 p.m., Let’s go in the morning;</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глагол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 герундий для выражения увлечений (I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reading</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модальный глагол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can’t</w:t>
      </w:r>
      <w:proofErr w:type="spellEnd"/>
      <w:r w:rsidRPr="00890887">
        <w:rPr>
          <w:rFonts w:ascii="Times New Roman" w:hAnsi="Times New Roman" w:cs="Times New Roman"/>
        </w:rPr>
        <w:t>) для выражения умений и их отсутствия;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простое настоящее продолженное время  для описания действий в момент речи.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2:</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личных предметов: </w:t>
      </w:r>
      <w:proofErr w:type="spellStart"/>
      <w:r w:rsidRPr="00890887">
        <w:rPr>
          <w:rFonts w:ascii="Times New Roman" w:hAnsi="Times New Roman" w:cs="Times New Roman"/>
        </w:rPr>
        <w:t>books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stamps</w:t>
      </w:r>
      <w:proofErr w:type="spellEnd"/>
      <w:r w:rsidRPr="00890887">
        <w:rPr>
          <w:rFonts w:ascii="Times New Roman" w:hAnsi="Times New Roman" w:cs="Times New Roman"/>
        </w:rPr>
        <w:t xml:space="preserve">, CD, </w:t>
      </w:r>
      <w:proofErr w:type="spellStart"/>
      <w:r w:rsidRPr="00890887">
        <w:rPr>
          <w:rFonts w:ascii="Times New Roman" w:hAnsi="Times New Roman" w:cs="Times New Roman"/>
        </w:rPr>
        <w:t>mobile</w:t>
      </w:r>
      <w:proofErr w:type="spellEnd"/>
      <w:r w:rsidRPr="00890887">
        <w:rPr>
          <w:rFonts w:ascii="Times New Roman" w:hAnsi="Times New Roman" w:cs="Times New Roman"/>
        </w:rPr>
        <w:t xml:space="preserve">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глагол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в значении «нравиться»;</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виды</w:t>
      </w:r>
      <w:r w:rsidRPr="00890887">
        <w:rPr>
          <w:rFonts w:ascii="Times New Roman" w:hAnsi="Times New Roman" w:cs="Times New Roman"/>
          <w:lang w:val="en-US"/>
        </w:rPr>
        <w:t xml:space="preserve"> </w:t>
      </w:r>
      <w:r w:rsidRPr="00890887">
        <w:rPr>
          <w:rFonts w:ascii="Times New Roman" w:hAnsi="Times New Roman" w:cs="Times New Roman"/>
        </w:rPr>
        <w:t>спорта</w:t>
      </w:r>
      <w:r w:rsidRPr="00890887">
        <w:rPr>
          <w:rFonts w:ascii="Times New Roman" w:hAnsi="Times New Roman" w:cs="Times New Roman"/>
          <w:lang w:val="en-US"/>
        </w:rPr>
        <w:t>:  basketball, football, tennis, swimming…;</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глагол</w:t>
      </w:r>
      <w:r w:rsidRPr="00890887">
        <w:rPr>
          <w:rFonts w:ascii="Times New Roman" w:hAnsi="Times New Roman" w:cs="Times New Roman"/>
          <w:lang w:val="en-US"/>
        </w:rPr>
        <w:t xml:space="preserve"> play + </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игр</w:t>
      </w:r>
      <w:r w:rsidRPr="00890887">
        <w:rPr>
          <w:rFonts w:ascii="Times New Roman" w:hAnsi="Times New Roman" w:cs="Times New Roman"/>
          <w:lang w:val="en-US"/>
        </w:rPr>
        <w:t>: play chess, play football…;</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глаголами</w:t>
      </w:r>
      <w:r w:rsidRPr="00890887">
        <w:rPr>
          <w:rFonts w:ascii="Times New Roman" w:hAnsi="Times New Roman" w:cs="Times New Roman"/>
          <w:lang w:val="en-US"/>
        </w:rPr>
        <w:t xml:space="preserve"> play/do/go: go swimming, play tennis, do yoga , surf the net…; check email, chat with friends online;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типа</w:t>
      </w:r>
      <w:r w:rsidRPr="00890887">
        <w:rPr>
          <w:rFonts w:ascii="Times New Roman" w:hAnsi="Times New Roman" w:cs="Times New Roman"/>
          <w:lang w:val="en-US"/>
        </w:rPr>
        <w:t>: go to the cinema, buy tickets, watch a film…;</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глаголы</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обозначения</w:t>
      </w:r>
      <w:r w:rsidRPr="00890887">
        <w:rPr>
          <w:rFonts w:ascii="Times New Roman" w:hAnsi="Times New Roman" w:cs="Times New Roman"/>
          <w:lang w:val="en-US"/>
        </w:rPr>
        <w:t xml:space="preserve"> </w:t>
      </w:r>
      <w:r w:rsidRPr="00890887">
        <w:rPr>
          <w:rFonts w:ascii="Times New Roman" w:hAnsi="Times New Roman" w:cs="Times New Roman"/>
        </w:rPr>
        <w:t>увлечений</w:t>
      </w:r>
      <w:r w:rsidRPr="00890887">
        <w:rPr>
          <w:rFonts w:ascii="Times New Roman" w:hAnsi="Times New Roman" w:cs="Times New Roman"/>
          <w:lang w:val="en-US"/>
        </w:rPr>
        <w:t>: sing, dance, draw, play the piano…;</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What’s on at the cinema?  Let’s go to the cafe;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речевое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вопрос</w:t>
      </w:r>
      <w:r w:rsidRPr="00890887">
        <w:rPr>
          <w:rFonts w:ascii="Times New Roman" w:hAnsi="Times New Roman" w:cs="Times New Roman"/>
          <w:lang w:val="en-US"/>
        </w:rPr>
        <w:t>)  What are you doing?;</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речевое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ответ</w:t>
      </w:r>
      <w:r w:rsidRPr="00890887">
        <w:rPr>
          <w:rFonts w:ascii="Times New Roman" w:hAnsi="Times New Roman" w:cs="Times New Roman"/>
          <w:lang w:val="en-US"/>
        </w:rPr>
        <w:t>)</w:t>
      </w:r>
      <w:r w:rsidRPr="00890887">
        <w:rPr>
          <w:rFonts w:ascii="Times New Roman" w:hAnsi="Times New Roman" w:cs="Times New Roman"/>
        </w:rPr>
        <w:t></w:t>
      </w:r>
      <w:r w:rsidRPr="00890887">
        <w:rPr>
          <w:rFonts w:ascii="Times New Roman" w:hAnsi="Times New Roman" w:cs="Times New Roman"/>
          <w:lang w:val="en-US"/>
        </w:rPr>
        <w:t>I’m drawing., I’m watching a film.</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Раздел 3.  Моя школа.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Тема 1. Школьные предметы.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Мой портфель.</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Мой день в школе.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любимом  школьном предмете;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своем школьном дне;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информацией о расписании занятий или домашнем задании на следующий день.</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плакат с идеями по усовершенствованию школьного портфеля;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с информацией о домашнем задании;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краткое электронное письмо о своей школьной жизни.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глагол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в настоящем простом времени  в 1,2 в утвердительном и отрицательном предложении для выражения и уточнения предпочтений в плане школьных предметов (I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I </w:t>
      </w:r>
      <w:proofErr w:type="spellStart"/>
      <w:r w:rsidRPr="00890887">
        <w:rPr>
          <w:rFonts w:ascii="Times New Roman" w:hAnsi="Times New Roman" w:cs="Times New Roman"/>
        </w:rPr>
        <w:t>don’t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like</w:t>
      </w:r>
      <w:proofErr w:type="spellEnd"/>
      <w:r w:rsidRPr="00890887">
        <w:rPr>
          <w:rFonts w:ascii="Times New Roman" w:hAnsi="Times New Roman" w:cs="Times New Roman"/>
        </w:rPr>
        <w:t>)   (</w:t>
      </w:r>
      <w:proofErr w:type="spellStart"/>
      <w:r w:rsidRPr="00890887">
        <w:rPr>
          <w:rFonts w:ascii="Times New Roman" w:hAnsi="Times New Roman" w:cs="Times New Roman"/>
        </w:rPr>
        <w:t>Do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you</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like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формы единственного числа существительных с артиклем a/</w:t>
      </w:r>
      <w:proofErr w:type="spellStart"/>
      <w:r w:rsidRPr="00890887">
        <w:rPr>
          <w:rFonts w:ascii="Times New Roman" w:hAnsi="Times New Roman" w:cs="Times New Roman"/>
        </w:rPr>
        <w:t>an</w:t>
      </w:r>
      <w:proofErr w:type="spellEnd"/>
      <w:r w:rsidRPr="00890887">
        <w:rPr>
          <w:rFonts w:ascii="Times New Roman" w:hAnsi="Times New Roman" w:cs="Times New Roman"/>
        </w:rPr>
        <w:t xml:space="preserve"> и регулярные формы множественного числа существительных, обозначающих личные предметы (a </w:t>
      </w:r>
      <w:proofErr w:type="spellStart"/>
      <w:r w:rsidRPr="00890887">
        <w:rPr>
          <w:rFonts w:ascii="Times New Roman" w:hAnsi="Times New Roman" w:cs="Times New Roman"/>
        </w:rPr>
        <w:t>book</w:t>
      </w:r>
      <w:proofErr w:type="spellEnd"/>
      <w:r w:rsidRPr="00890887">
        <w:rPr>
          <w:rFonts w:ascii="Times New Roman" w:hAnsi="Times New Roman" w:cs="Times New Roman"/>
        </w:rPr>
        <w:t xml:space="preserve"> - </w:t>
      </w:r>
      <w:proofErr w:type="spellStart"/>
      <w:r w:rsidRPr="00890887">
        <w:rPr>
          <w:rFonts w:ascii="Times New Roman" w:hAnsi="Times New Roman" w:cs="Times New Roman"/>
        </w:rPr>
        <w:t>books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w:t>
      </w:r>
      <w:r w:rsidRPr="00890887">
        <w:rPr>
          <w:rFonts w:ascii="Times New Roman" w:hAnsi="Times New Roman" w:cs="Times New Roman"/>
        </w:rPr>
        <w:t xml:space="preserve"> </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для перечисления личных школьных принадлежностей (</w:t>
      </w:r>
      <w:proofErr w:type="spellStart"/>
      <w:r w:rsidRPr="00890887">
        <w:rPr>
          <w:rFonts w:ascii="Times New Roman" w:hAnsi="Times New Roman" w:cs="Times New Roman"/>
        </w:rPr>
        <w:t>I’ve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 </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you</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 xml:space="preserve">I </w:t>
      </w:r>
      <w:proofErr w:type="spellStart"/>
      <w:r w:rsidRPr="00890887">
        <w:rPr>
          <w:rFonts w:ascii="Times New Roman" w:hAnsi="Times New Roman" w:cs="Times New Roman"/>
        </w:rPr>
        <w:t>haven’t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 xml:space="preserve"> /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are</w:t>
      </w:r>
      <w:proofErr w:type="spellEnd"/>
      <w:r w:rsidRPr="00890887">
        <w:rPr>
          <w:rFonts w:ascii="Times New Roman" w:hAnsi="Times New Roman" w:cs="Times New Roman"/>
        </w:rPr>
        <w:t xml:space="preserve"> для описания содержимого школьного портфеля.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3;</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школьных предметов: </w:t>
      </w:r>
      <w:proofErr w:type="spellStart"/>
      <w:r w:rsidRPr="00890887">
        <w:rPr>
          <w:rFonts w:ascii="Times New Roman" w:hAnsi="Times New Roman" w:cs="Times New Roman"/>
        </w:rPr>
        <w:t>Maths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Russian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English</w:t>
      </w:r>
      <w:proofErr w:type="spellEnd"/>
      <w:r w:rsidRPr="00890887">
        <w:rPr>
          <w:rFonts w:ascii="Times New Roman" w:hAnsi="Times New Roman" w:cs="Times New Roman"/>
        </w:rPr>
        <w:t xml:space="preserve">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школьных принадлежностей и предметов, относящихся к школьной жизни: </w:t>
      </w:r>
      <w:proofErr w:type="spellStart"/>
      <w:r w:rsidRPr="00890887">
        <w:rPr>
          <w:rFonts w:ascii="Times New Roman" w:hAnsi="Times New Roman" w:cs="Times New Roman"/>
        </w:rPr>
        <w:t>pencil-case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school</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bag</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lunch</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box</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What’s your </w:t>
      </w:r>
      <w:proofErr w:type="spellStart"/>
      <w:r w:rsidRPr="00890887">
        <w:rPr>
          <w:rFonts w:ascii="Times New Roman" w:hAnsi="Times New Roman" w:cs="Times New Roman"/>
          <w:lang w:val="en-US"/>
        </w:rPr>
        <w:t>favourite</w:t>
      </w:r>
      <w:proofErr w:type="spellEnd"/>
      <w:r w:rsidRPr="00890887">
        <w:rPr>
          <w:rFonts w:ascii="Times New Roman" w:hAnsi="Times New Roman" w:cs="Times New Roman"/>
          <w:lang w:val="en-US"/>
        </w:rPr>
        <w:t xml:space="preserve"> subject</w:t>
      </w:r>
      <w:proofErr w:type="gramStart"/>
      <w:r w:rsidRPr="00890887">
        <w:rPr>
          <w:rFonts w:ascii="Times New Roman" w:hAnsi="Times New Roman" w:cs="Times New Roman"/>
          <w:lang w:val="en-US"/>
        </w:rPr>
        <w:t>?,</w:t>
      </w:r>
      <w:proofErr w:type="gramEnd"/>
      <w:r w:rsidRPr="00890887">
        <w:rPr>
          <w:rFonts w:ascii="Times New Roman" w:hAnsi="Times New Roman" w:cs="Times New Roman"/>
          <w:lang w:val="en-US"/>
        </w:rPr>
        <w:t xml:space="preserve"> My </w:t>
      </w:r>
      <w:proofErr w:type="spellStart"/>
      <w:r w:rsidRPr="00890887">
        <w:rPr>
          <w:rFonts w:ascii="Times New Roman" w:hAnsi="Times New Roman" w:cs="Times New Roman"/>
          <w:lang w:val="en-US"/>
        </w:rPr>
        <w:t>favourite</w:t>
      </w:r>
      <w:proofErr w:type="spellEnd"/>
      <w:r w:rsidRPr="00890887">
        <w:rPr>
          <w:rFonts w:ascii="Times New Roman" w:hAnsi="Times New Roman" w:cs="Times New Roman"/>
          <w:lang w:val="en-US"/>
        </w:rPr>
        <w:t xml:space="preserve"> subject is…, have lunch at school,  Go to school,  I’m a fifth year student;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повторение порядковых и количественных числительных, в том числе составе выражений: </w:t>
      </w:r>
      <w:proofErr w:type="spellStart"/>
      <w:r w:rsidRPr="00890887">
        <w:rPr>
          <w:rFonts w:ascii="Times New Roman" w:hAnsi="Times New Roman" w:cs="Times New Roman"/>
        </w:rPr>
        <w:t>my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first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lesson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second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lesson</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4. Моя квартира.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Тема 1. Моя комната.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Тема 2.  Как я провожу время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Как я принимаю гостей.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составлять  краткое описание своей комнаты или квартиры;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по теме «Как я провожу время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приглашением прийти в гости;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элементарных навыков письма и организация письменного текста на английском языке: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презентацию о своем домашнем досуге;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описание своей комнаты;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пост для блога  о приеме гостей.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 xml:space="preserve"> /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are</w:t>
      </w:r>
      <w:proofErr w:type="spellEnd"/>
      <w:r w:rsidRPr="00890887">
        <w:rPr>
          <w:rFonts w:ascii="Times New Roman" w:hAnsi="Times New Roman" w:cs="Times New Roman"/>
        </w:rPr>
        <w:t xml:space="preserve"> для описания комнаты и квартиры;</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предлоги</w:t>
      </w:r>
      <w:r w:rsidRPr="00890887">
        <w:rPr>
          <w:rFonts w:ascii="Times New Roman" w:hAnsi="Times New Roman" w:cs="Times New Roman"/>
          <w:lang w:val="en-US"/>
        </w:rPr>
        <w:t xml:space="preserve"> </w:t>
      </w:r>
      <w:r w:rsidRPr="00890887">
        <w:rPr>
          <w:rFonts w:ascii="Times New Roman" w:hAnsi="Times New Roman" w:cs="Times New Roman"/>
        </w:rPr>
        <w:t>места</w:t>
      </w:r>
      <w:r w:rsidRPr="00890887">
        <w:rPr>
          <w:rFonts w:ascii="Times New Roman" w:hAnsi="Times New Roman" w:cs="Times New Roman"/>
          <w:lang w:val="en-US"/>
        </w:rPr>
        <w:t xml:space="preserve"> (on, in, near, under);</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настоящее продолженное время для описания действий, происходящих в момент речи (</w:t>
      </w:r>
      <w:proofErr w:type="spellStart"/>
      <w:r w:rsidRPr="00890887">
        <w:rPr>
          <w:rFonts w:ascii="Times New Roman" w:hAnsi="Times New Roman" w:cs="Times New Roman"/>
        </w:rPr>
        <w:t>I’m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laying</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table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Лексический  материал отбирается с учетом тематики общения Раздела 4;</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комнат</w:t>
      </w:r>
      <w:r w:rsidRPr="00890887">
        <w:rPr>
          <w:rFonts w:ascii="Times New Roman" w:hAnsi="Times New Roman" w:cs="Times New Roman"/>
          <w:lang w:val="en-US"/>
        </w:rPr>
        <w:t>: kitchen, bedroom, living-room. bathroom…;</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название</w:t>
      </w:r>
      <w:r w:rsidRPr="00890887">
        <w:rPr>
          <w:rFonts w:ascii="Times New Roman" w:hAnsi="Times New Roman" w:cs="Times New Roman"/>
          <w:lang w:val="en-US"/>
        </w:rPr>
        <w:t xml:space="preserve"> </w:t>
      </w:r>
      <w:r w:rsidRPr="00890887">
        <w:rPr>
          <w:rFonts w:ascii="Times New Roman" w:hAnsi="Times New Roman" w:cs="Times New Roman"/>
        </w:rPr>
        <w:t>предметов</w:t>
      </w:r>
      <w:r w:rsidRPr="00890887">
        <w:rPr>
          <w:rFonts w:ascii="Times New Roman" w:hAnsi="Times New Roman" w:cs="Times New Roman"/>
          <w:lang w:val="en-US"/>
        </w:rPr>
        <w:t xml:space="preserve"> </w:t>
      </w:r>
      <w:r w:rsidRPr="00890887">
        <w:rPr>
          <w:rFonts w:ascii="Times New Roman" w:hAnsi="Times New Roman" w:cs="Times New Roman"/>
        </w:rPr>
        <w:t>мебели</w:t>
      </w:r>
      <w:r w:rsidRPr="00890887">
        <w:rPr>
          <w:rFonts w:ascii="Times New Roman" w:hAnsi="Times New Roman" w:cs="Times New Roman"/>
          <w:lang w:val="en-US"/>
        </w:rPr>
        <w:t xml:space="preserve"> </w:t>
      </w:r>
      <w:r w:rsidRPr="00890887">
        <w:rPr>
          <w:rFonts w:ascii="Times New Roman" w:hAnsi="Times New Roman" w:cs="Times New Roman"/>
        </w:rPr>
        <w:t>и</w:t>
      </w:r>
      <w:r w:rsidRPr="00890887">
        <w:rPr>
          <w:rFonts w:ascii="Times New Roman" w:hAnsi="Times New Roman" w:cs="Times New Roman"/>
          <w:lang w:val="en-US"/>
        </w:rPr>
        <w:t xml:space="preserve"> </w:t>
      </w:r>
      <w:r w:rsidRPr="00890887">
        <w:rPr>
          <w:rFonts w:ascii="Times New Roman" w:hAnsi="Times New Roman" w:cs="Times New Roman"/>
        </w:rPr>
        <w:t>интерьера</w:t>
      </w:r>
      <w:r w:rsidRPr="00890887">
        <w:rPr>
          <w:rFonts w:ascii="Times New Roman" w:hAnsi="Times New Roman" w:cs="Times New Roman"/>
          <w:lang w:val="en-US"/>
        </w:rPr>
        <w:t>: lamp, chair, picture,  TV set, chest of drawers…;</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домашнего</w:t>
      </w:r>
      <w:r w:rsidRPr="00890887">
        <w:rPr>
          <w:rFonts w:ascii="Times New Roman" w:hAnsi="Times New Roman" w:cs="Times New Roman"/>
          <w:lang w:val="en-US"/>
        </w:rPr>
        <w:t xml:space="preserve"> </w:t>
      </w:r>
      <w:r w:rsidRPr="00890887">
        <w:rPr>
          <w:rFonts w:ascii="Times New Roman" w:hAnsi="Times New Roman" w:cs="Times New Roman"/>
        </w:rPr>
        <w:t>досуга</w:t>
      </w:r>
      <w:r w:rsidRPr="00890887">
        <w:rPr>
          <w:rFonts w:ascii="Times New Roman" w:hAnsi="Times New Roman" w:cs="Times New Roman"/>
          <w:lang w:val="en-US"/>
        </w:rPr>
        <w:t>:  watch TV, relax in my bedroom, help my mother in the kitchen, listen to music…;</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to bake a cake, to lay the table, to mop the  floor, to welcome the guests, to decorate the flat, to clean up after party….</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II год обучения иностранному языку.</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1.  Мой день.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Распорядок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Мое свободное время.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Тема 3. Мои домашние обязанности.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своем распорядке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проведении свободного времени с друзьями;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сообщение с информацией о том, что нужно сделать по дому;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презентацию со своим распорядком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электронное письмо о проведении досуга с друзьями;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составлять текст SMS-сообщения с указанием, что нужно сделать по дому.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настоящее простое время в первом и втором лице для выражения регулярных действий  </w:t>
      </w:r>
      <w:proofErr w:type="gramStart"/>
      <w:r w:rsidRPr="00890887">
        <w:rPr>
          <w:rFonts w:ascii="Times New Roman" w:hAnsi="Times New Roman" w:cs="Times New Roman"/>
        </w:rPr>
        <w:t xml:space="preserve">( </w:t>
      </w:r>
      <w:proofErr w:type="gramEnd"/>
      <w:r w:rsidRPr="00890887">
        <w:rPr>
          <w:rFonts w:ascii="Times New Roman" w:hAnsi="Times New Roman" w:cs="Times New Roman"/>
        </w:rPr>
        <w:t xml:space="preserve">I </w:t>
      </w:r>
      <w:proofErr w:type="spellStart"/>
      <w:r w:rsidRPr="00890887">
        <w:rPr>
          <w:rFonts w:ascii="Times New Roman" w:hAnsi="Times New Roman" w:cs="Times New Roman"/>
        </w:rPr>
        <w:t>get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up</w:t>
      </w:r>
      <w:proofErr w:type="spellEnd"/>
      <w:r w:rsidRPr="00890887">
        <w:rPr>
          <w:rFonts w:ascii="Times New Roman" w:hAnsi="Times New Roman" w:cs="Times New Roman"/>
        </w:rPr>
        <w:t xml:space="preserve">.. </w:t>
      </w:r>
      <w:r w:rsidRPr="00890887">
        <w:rPr>
          <w:rFonts w:ascii="Times New Roman" w:hAnsi="Times New Roman" w:cs="Times New Roman"/>
          <w:lang w:val="en-US"/>
        </w:rPr>
        <w:t xml:space="preserve">She doesn’t have breakfast, what time do you come home?)  </w:t>
      </w:r>
      <w:r w:rsidRPr="00890887">
        <w:rPr>
          <w:rFonts w:ascii="Times New Roman" w:hAnsi="Times New Roman" w:cs="Times New Roman"/>
        </w:rPr>
        <w:t>в утвердительных, отрицательных и вопросительных предложениях;</w:t>
      </w:r>
    </w:p>
    <w:p w:rsidR="00890887" w:rsidRPr="00A22EA5"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наречия</w:t>
      </w:r>
      <w:r w:rsidRPr="00A22EA5">
        <w:rPr>
          <w:rFonts w:ascii="Times New Roman" w:hAnsi="Times New Roman" w:cs="Times New Roman"/>
          <w:lang w:val="en-US"/>
        </w:rPr>
        <w:t xml:space="preserve"> </w:t>
      </w:r>
      <w:r w:rsidRPr="00890887">
        <w:rPr>
          <w:rFonts w:ascii="Times New Roman" w:hAnsi="Times New Roman" w:cs="Times New Roman"/>
        </w:rPr>
        <w:t>повторности</w:t>
      </w:r>
      <w:r w:rsidRPr="00A22EA5">
        <w:rPr>
          <w:rFonts w:ascii="Times New Roman" w:hAnsi="Times New Roman" w:cs="Times New Roman"/>
          <w:lang w:val="en-US"/>
        </w:rPr>
        <w:t xml:space="preserve"> (often, usually, sometimes, never);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предлоги</w:t>
      </w:r>
      <w:r w:rsidRPr="00890887">
        <w:rPr>
          <w:rFonts w:ascii="Times New Roman" w:hAnsi="Times New Roman" w:cs="Times New Roman"/>
          <w:lang w:val="en-US"/>
        </w:rPr>
        <w:t xml:space="preserve"> </w:t>
      </w:r>
      <w:r w:rsidRPr="00890887">
        <w:rPr>
          <w:rFonts w:ascii="Times New Roman" w:hAnsi="Times New Roman" w:cs="Times New Roman"/>
        </w:rPr>
        <w:t>времени</w:t>
      </w:r>
      <w:r w:rsidRPr="00890887">
        <w:rPr>
          <w:rFonts w:ascii="Times New Roman" w:hAnsi="Times New Roman" w:cs="Times New Roman"/>
          <w:lang w:val="en-US"/>
        </w:rPr>
        <w:t xml:space="preserve">  at, in, on  (at 8 </w:t>
      </w:r>
      <w:proofErr w:type="spellStart"/>
      <w:r w:rsidRPr="00890887">
        <w:rPr>
          <w:rFonts w:ascii="Times New Roman" w:hAnsi="Times New Roman" w:cs="Times New Roman"/>
          <w:lang w:val="en-US"/>
        </w:rPr>
        <w:t>a.m</w:t>
      </w:r>
      <w:proofErr w:type="spellEnd"/>
      <w:r w:rsidRPr="00890887">
        <w:rPr>
          <w:rFonts w:ascii="Times New Roman" w:hAnsi="Times New Roman" w:cs="Times New Roman"/>
          <w:lang w:val="en-US"/>
        </w:rPr>
        <w:t>, in the morning, on Monday);</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конструкцию</w:t>
      </w:r>
      <w:r w:rsidRPr="00890887">
        <w:rPr>
          <w:rFonts w:ascii="Times New Roman" w:hAnsi="Times New Roman" w:cs="Times New Roman"/>
          <w:lang w:val="en-US"/>
        </w:rPr>
        <w:t xml:space="preserve"> there is/there are.</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глаголы, связанные c режимом дня: </w:t>
      </w:r>
      <w:proofErr w:type="spellStart"/>
      <w:r w:rsidRPr="00890887">
        <w:rPr>
          <w:rFonts w:ascii="Times New Roman" w:hAnsi="Times New Roman" w:cs="Times New Roman"/>
        </w:rPr>
        <w:t>get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up</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wake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up</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fall</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asleep</w:t>
      </w:r>
      <w:proofErr w:type="spellEnd"/>
      <w:r w:rsidRPr="00890887">
        <w:rPr>
          <w:rFonts w:ascii="Times New Roman" w:hAnsi="Times New Roman" w:cs="Times New Roman"/>
        </w:rPr>
        <w:t xml:space="preserve">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лексические средства для выражения времени и регулярности совершения действий (</w:t>
      </w:r>
      <w:proofErr w:type="spellStart"/>
      <w:r w:rsidRPr="00890887">
        <w:rPr>
          <w:rFonts w:ascii="Times New Roman" w:hAnsi="Times New Roman" w:cs="Times New Roman"/>
        </w:rPr>
        <w:t>always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seldom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morning</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nine</w:t>
      </w:r>
      <w:proofErr w:type="spellEnd"/>
      <w:r w:rsidRPr="00890887">
        <w:rPr>
          <w:rFonts w:ascii="Times New Roman" w:hAnsi="Times New Roman" w:cs="Times New Roman"/>
        </w:rPr>
        <w:t>….</w:t>
      </w:r>
      <w:proofErr w:type="gramStart"/>
      <w:r w:rsidRPr="00890887">
        <w:rPr>
          <w:rFonts w:ascii="Times New Roman" w:hAnsi="Times New Roman" w:cs="Times New Roman"/>
        </w:rPr>
        <w:t xml:space="preserve"> )</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have breakfast, have lunch, have dinner, have tea…;</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выражения</w:t>
      </w:r>
      <w:r w:rsidRPr="00890887">
        <w:rPr>
          <w:rFonts w:ascii="Times New Roman" w:hAnsi="Times New Roman" w:cs="Times New Roman"/>
          <w:lang w:val="en-US"/>
        </w:rPr>
        <w:t xml:space="preserve"> </w:t>
      </w:r>
      <w:r w:rsidRPr="00890887">
        <w:rPr>
          <w:rFonts w:ascii="Times New Roman" w:hAnsi="Times New Roman" w:cs="Times New Roman"/>
        </w:rPr>
        <w:t>привычных</w:t>
      </w:r>
      <w:r w:rsidRPr="00890887">
        <w:rPr>
          <w:rFonts w:ascii="Times New Roman" w:hAnsi="Times New Roman" w:cs="Times New Roman"/>
          <w:lang w:val="en-US"/>
        </w:rPr>
        <w:t xml:space="preserve"> </w:t>
      </w:r>
      <w:r w:rsidRPr="00890887">
        <w:rPr>
          <w:rFonts w:ascii="Times New Roman" w:hAnsi="Times New Roman" w:cs="Times New Roman"/>
        </w:rPr>
        <w:t>действий</w:t>
      </w:r>
      <w:r w:rsidRPr="00890887">
        <w:rPr>
          <w:rFonts w:ascii="Times New Roman" w:hAnsi="Times New Roman" w:cs="Times New Roman"/>
          <w:lang w:val="en-US"/>
        </w:rPr>
        <w:t>: have shower, get dressed, go to school, come home, have lessons, do homework…;</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речевое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What time do you…?;</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питомцев</w:t>
      </w:r>
      <w:r w:rsidRPr="00890887">
        <w:rPr>
          <w:rFonts w:ascii="Times New Roman" w:hAnsi="Times New Roman" w:cs="Times New Roman"/>
          <w:lang w:val="en-US"/>
        </w:rPr>
        <w:t>: dog, cat, hamster, parrot;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глаголы</w:t>
      </w:r>
      <w:r w:rsidRPr="00890887">
        <w:rPr>
          <w:rFonts w:ascii="Times New Roman" w:hAnsi="Times New Roman" w:cs="Times New Roman"/>
          <w:lang w:val="en-US"/>
        </w:rPr>
        <w:t xml:space="preserve">, </w:t>
      </w:r>
      <w:r w:rsidRPr="00890887">
        <w:rPr>
          <w:rFonts w:ascii="Times New Roman" w:hAnsi="Times New Roman" w:cs="Times New Roman"/>
        </w:rPr>
        <w:t>связанные</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домашними</w:t>
      </w:r>
      <w:r w:rsidRPr="00890887">
        <w:rPr>
          <w:rFonts w:ascii="Times New Roman" w:hAnsi="Times New Roman" w:cs="Times New Roman"/>
          <w:lang w:val="en-US"/>
        </w:rPr>
        <w:t xml:space="preserve"> </w:t>
      </w:r>
      <w:r w:rsidRPr="00890887">
        <w:rPr>
          <w:rFonts w:ascii="Times New Roman" w:hAnsi="Times New Roman" w:cs="Times New Roman"/>
        </w:rPr>
        <w:t>обязанностями</w:t>
      </w:r>
      <w:r w:rsidRPr="00890887">
        <w:rPr>
          <w:rFonts w:ascii="Times New Roman" w:hAnsi="Times New Roman" w:cs="Times New Roman"/>
          <w:lang w:val="en-US"/>
        </w:rPr>
        <w:t>: tidy up, make your bed, water plants, sweep the floor… .</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2.  </w:t>
      </w:r>
      <w:proofErr w:type="gramStart"/>
      <w:r w:rsidRPr="00890887">
        <w:rPr>
          <w:rFonts w:ascii="Times New Roman" w:hAnsi="Times New Roman" w:cs="Times New Roman"/>
        </w:rPr>
        <w:t>Мои</w:t>
      </w:r>
      <w:proofErr w:type="gramEnd"/>
      <w:r w:rsidRPr="00890887">
        <w:rPr>
          <w:rFonts w:ascii="Times New Roman" w:hAnsi="Times New Roman" w:cs="Times New Roman"/>
        </w:rPr>
        <w:t xml:space="preserve"> город.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В городе.</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Посещение магазинов.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Тема 3.   Посещение кафе.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краткий  рассказ о своем городе, его достопримечательностях;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описывать  маршрут по карте от школы до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просьбой пойти в магазин и сделать определенные покупки;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карту с указанием маршрута, например, от школы до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плакат о своем городе;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меню в кафе.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xml:space="preserve"> указательные местоимения </w:t>
      </w:r>
      <w:proofErr w:type="spellStart"/>
      <w:r w:rsidRPr="00890887">
        <w:rPr>
          <w:rFonts w:ascii="Times New Roman" w:hAnsi="Times New Roman" w:cs="Times New Roman"/>
        </w:rPr>
        <w:t>this</w:t>
      </w:r>
      <w:proofErr w:type="spellEnd"/>
      <w:r w:rsidRPr="00890887">
        <w:rPr>
          <w:rFonts w:ascii="Times New Roman" w:hAnsi="Times New Roman" w:cs="Times New Roman"/>
        </w:rPr>
        <w:t>/</w:t>
      </w:r>
      <w:proofErr w:type="spellStart"/>
      <w:r w:rsidRPr="00890887">
        <w:rPr>
          <w:rFonts w:ascii="Times New Roman" w:hAnsi="Times New Roman" w:cs="Times New Roman"/>
        </w:rPr>
        <w:t>these</w:t>
      </w:r>
      <w:proofErr w:type="spellEnd"/>
      <w:r w:rsidRPr="00890887">
        <w:rPr>
          <w:rFonts w:ascii="Times New Roman" w:hAnsi="Times New Roman" w:cs="Times New Roman"/>
        </w:rPr>
        <w:t>/</w:t>
      </w:r>
      <w:proofErr w:type="spellStart"/>
      <w:r w:rsidRPr="00890887">
        <w:rPr>
          <w:rFonts w:ascii="Times New Roman" w:hAnsi="Times New Roman" w:cs="Times New Roman"/>
        </w:rPr>
        <w:t>that</w:t>
      </w:r>
      <w:proofErr w:type="spellEnd"/>
      <w:r w:rsidRPr="00890887">
        <w:rPr>
          <w:rFonts w:ascii="Times New Roman" w:hAnsi="Times New Roman" w:cs="Times New Roman"/>
        </w:rPr>
        <w:t>/</w:t>
      </w:r>
      <w:proofErr w:type="spellStart"/>
      <w:r w:rsidRPr="00890887">
        <w:rPr>
          <w:rFonts w:ascii="Times New Roman" w:hAnsi="Times New Roman" w:cs="Times New Roman"/>
        </w:rPr>
        <w:t>those</w:t>
      </w:r>
      <w:proofErr w:type="spellEnd"/>
      <w:r w:rsidRPr="00890887">
        <w:rPr>
          <w:rFonts w:ascii="Times New Roman" w:hAnsi="Times New Roman" w:cs="Times New Roman"/>
        </w:rPr>
        <w:t xml:space="preserve"> для обозначения предметов, находящихся рядом и на расстоянии;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предлоги места </w:t>
      </w:r>
      <w:proofErr w:type="spellStart"/>
      <w:r w:rsidRPr="00890887">
        <w:rPr>
          <w:rFonts w:ascii="Times New Roman" w:hAnsi="Times New Roman" w:cs="Times New Roman"/>
        </w:rPr>
        <w:t>next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between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opposite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behind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front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of</w:t>
      </w:r>
      <w:proofErr w:type="spellEnd"/>
      <w:r w:rsidRPr="00890887">
        <w:rPr>
          <w:rFonts w:ascii="Times New Roman" w:hAnsi="Times New Roman" w:cs="Times New Roman"/>
        </w:rPr>
        <w:t xml:space="preserve"> для описания расположения объектов города;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повелительное наклонение для указания направления движения </w:t>
      </w:r>
      <w:proofErr w:type="spellStart"/>
      <w:r w:rsidRPr="00890887">
        <w:rPr>
          <w:rFonts w:ascii="Times New Roman" w:hAnsi="Times New Roman" w:cs="Times New Roman"/>
        </w:rPr>
        <w:t>go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right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turn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left</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модальный глагол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для выражения просьб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I </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gramStart"/>
      <w:r w:rsidRPr="00890887">
        <w:rPr>
          <w:rFonts w:ascii="Times New Roman" w:hAnsi="Times New Roman" w:cs="Times New Roman"/>
        </w:rPr>
        <w:t xml:space="preserve"> ?</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xml:space="preserve"> Конструкция </w:t>
      </w:r>
      <w:proofErr w:type="spellStart"/>
      <w:r w:rsidRPr="00890887">
        <w:rPr>
          <w:rFonts w:ascii="Times New Roman" w:hAnsi="Times New Roman" w:cs="Times New Roman"/>
        </w:rPr>
        <w:t>Would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you</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 Для вежливого уточнения предпочтения;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Неисчисляемые существительные с местоимением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для обозначения количества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juice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pie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2:</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названия городских объектов: </w:t>
      </w:r>
      <w:proofErr w:type="spellStart"/>
      <w:r w:rsidRPr="00890887">
        <w:rPr>
          <w:rFonts w:ascii="Times New Roman" w:hAnsi="Times New Roman" w:cs="Times New Roman"/>
        </w:rPr>
        <w:t>cinema</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zoo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shopping</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centre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park</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museum</w:t>
      </w:r>
      <w:proofErr w:type="spellEnd"/>
      <w:r w:rsidRPr="00890887">
        <w:rPr>
          <w:rFonts w:ascii="Times New Roman" w:hAnsi="Times New Roman" w:cs="Times New Roman"/>
        </w:rPr>
        <w:t xml:space="preserve">  и др.;</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предлоги</w:t>
      </w:r>
      <w:r w:rsidRPr="00890887">
        <w:rPr>
          <w:rFonts w:ascii="Times New Roman" w:hAnsi="Times New Roman" w:cs="Times New Roman"/>
          <w:lang w:val="en-US"/>
        </w:rPr>
        <w:t xml:space="preserve"> </w:t>
      </w:r>
      <w:r w:rsidRPr="00890887">
        <w:rPr>
          <w:rFonts w:ascii="Times New Roman" w:hAnsi="Times New Roman" w:cs="Times New Roman"/>
        </w:rPr>
        <w:t>места</w:t>
      </w:r>
      <w:r w:rsidRPr="00890887">
        <w:rPr>
          <w:rFonts w:ascii="Times New Roman" w:hAnsi="Times New Roman" w:cs="Times New Roman"/>
          <w:lang w:val="en-US"/>
        </w:rPr>
        <w:t xml:space="preserve"> next to, between, opposite, behind, in front of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расположения</w:t>
      </w:r>
      <w:r w:rsidRPr="00890887">
        <w:rPr>
          <w:rFonts w:ascii="Times New Roman" w:hAnsi="Times New Roman" w:cs="Times New Roman"/>
          <w:lang w:val="en-US"/>
        </w:rPr>
        <w:t xml:space="preserve"> </w:t>
      </w:r>
      <w:r w:rsidRPr="00890887">
        <w:rPr>
          <w:rFonts w:ascii="Times New Roman" w:hAnsi="Times New Roman" w:cs="Times New Roman"/>
        </w:rPr>
        <w:t>объектов</w:t>
      </w:r>
      <w:r w:rsidRPr="00890887">
        <w:rPr>
          <w:rFonts w:ascii="Times New Roman" w:hAnsi="Times New Roman" w:cs="Times New Roman"/>
          <w:lang w:val="en-US"/>
        </w:rPr>
        <w:t xml:space="preserve"> </w:t>
      </w:r>
      <w:r w:rsidRPr="00890887">
        <w:rPr>
          <w:rFonts w:ascii="Times New Roman" w:hAnsi="Times New Roman" w:cs="Times New Roman"/>
        </w:rPr>
        <w:t>города</w:t>
      </w:r>
      <w:r w:rsidRPr="00890887">
        <w:rPr>
          <w:rFonts w:ascii="Times New Roman" w:hAnsi="Times New Roman" w:cs="Times New Roman"/>
          <w:lang w:val="en-US"/>
        </w:rPr>
        <w:t xml:space="preserve">; </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cross the street,  go to the zoo, visit   museum;</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видов транспорта: </w:t>
      </w:r>
      <w:proofErr w:type="spellStart"/>
      <w:r w:rsidRPr="00890887">
        <w:rPr>
          <w:rFonts w:ascii="Times New Roman" w:hAnsi="Times New Roman" w:cs="Times New Roman"/>
        </w:rPr>
        <w:t>bus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train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taxi</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go by bus, go by train….;</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магазинов</w:t>
      </w:r>
      <w:r w:rsidRPr="00890887">
        <w:rPr>
          <w:rFonts w:ascii="Times New Roman" w:hAnsi="Times New Roman" w:cs="Times New Roman"/>
          <w:lang w:val="en-US"/>
        </w:rPr>
        <w:t>: bakery, sweetshop, stationery shop, grocery, market, supermarket...;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блюд</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кафе</w:t>
      </w:r>
      <w:r w:rsidRPr="00890887">
        <w:rPr>
          <w:rFonts w:ascii="Times New Roman" w:hAnsi="Times New Roman" w:cs="Times New Roman"/>
          <w:lang w:val="en-US"/>
        </w:rPr>
        <w:t>: ice cream, cup of coffee, hot chocolate, pizza…</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3  Моя любимая еда.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Пикник.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Правильное питание.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Тема 3.  Приготовление  еды.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голосовое сообщение с предложениями, что взять с собой на пикник;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записывать </w:t>
      </w:r>
      <w:proofErr w:type="gramStart"/>
      <w:r w:rsidRPr="00890887">
        <w:rPr>
          <w:rFonts w:ascii="Times New Roman" w:hAnsi="Times New Roman" w:cs="Times New Roman"/>
        </w:rPr>
        <w:t>коллективный</w:t>
      </w:r>
      <w:proofErr w:type="gramEnd"/>
      <w:r w:rsidRPr="00890887">
        <w:rPr>
          <w:rFonts w:ascii="Times New Roman" w:hAnsi="Times New Roman" w:cs="Times New Roman"/>
        </w:rPr>
        <w:t xml:space="preserve"> видео блог с рецептами любимых блюд;</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о правильном питании;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рецепт любимого блюда;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список продуктов для пикника;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электронное письмо с приглашением на пикник.</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Неисчисляемые существительные с местоимением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для обозначения количества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juice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pie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модели</w:t>
      </w:r>
      <w:r w:rsidRPr="00890887">
        <w:rPr>
          <w:rFonts w:ascii="Times New Roman" w:hAnsi="Times New Roman" w:cs="Times New Roman"/>
          <w:lang w:val="en-US"/>
        </w:rPr>
        <w:t xml:space="preserve"> How about…?/</w:t>
      </w:r>
      <w:proofErr w:type="gramStart"/>
      <w:r w:rsidRPr="00890887">
        <w:rPr>
          <w:rFonts w:ascii="Times New Roman" w:hAnsi="Times New Roman" w:cs="Times New Roman"/>
          <w:lang w:val="en-US"/>
        </w:rPr>
        <w:t>What about…?;</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w:t>
      </w:r>
      <w:r w:rsidRPr="00890887">
        <w:rPr>
          <w:rFonts w:ascii="Times New Roman" w:hAnsi="Times New Roman" w:cs="Times New Roman"/>
        </w:rPr>
        <w:t xml:space="preserve"> </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для перечисления личных школьных принадлежностей (</w:t>
      </w:r>
      <w:proofErr w:type="spellStart"/>
      <w:r w:rsidRPr="00890887">
        <w:rPr>
          <w:rFonts w:ascii="Times New Roman" w:hAnsi="Times New Roman" w:cs="Times New Roman"/>
        </w:rPr>
        <w:t>I’ve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 </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you</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 xml:space="preserve">I </w:t>
      </w:r>
      <w:proofErr w:type="spellStart"/>
      <w:r w:rsidRPr="00890887">
        <w:rPr>
          <w:rFonts w:ascii="Times New Roman" w:hAnsi="Times New Roman" w:cs="Times New Roman"/>
        </w:rPr>
        <w:t>haven’t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конструкция  </w:t>
      </w:r>
      <w:proofErr w:type="spellStart"/>
      <w:r w:rsidRPr="00890887">
        <w:rPr>
          <w:rFonts w:ascii="Times New Roman" w:hAnsi="Times New Roman" w:cs="Times New Roman"/>
        </w:rPr>
        <w:t>let’s</w:t>
      </w:r>
      <w:proofErr w:type="spellEnd"/>
      <w:r w:rsidRPr="00890887">
        <w:rPr>
          <w:rFonts w:ascii="Times New Roman" w:hAnsi="Times New Roman" w:cs="Times New Roman"/>
        </w:rPr>
        <w:t xml:space="preserve">  для выражения предложений типа: </w:t>
      </w:r>
      <w:proofErr w:type="spellStart"/>
      <w:r w:rsidRPr="00890887">
        <w:rPr>
          <w:rFonts w:ascii="Times New Roman" w:hAnsi="Times New Roman" w:cs="Times New Roman"/>
        </w:rPr>
        <w:t>let’s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a </w:t>
      </w:r>
      <w:proofErr w:type="spellStart"/>
      <w:r w:rsidRPr="00890887">
        <w:rPr>
          <w:rFonts w:ascii="Times New Roman" w:hAnsi="Times New Roman" w:cs="Times New Roman"/>
        </w:rPr>
        <w:t>picnic</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lets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take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lemonade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Конструкция </w:t>
      </w:r>
      <w:proofErr w:type="spellStart"/>
      <w:r w:rsidRPr="00890887">
        <w:rPr>
          <w:rFonts w:ascii="Times New Roman" w:hAnsi="Times New Roman" w:cs="Times New Roman"/>
        </w:rPr>
        <w:t>Would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you</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 для использования в ситуации общения на пикнике;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повелительное наклонение для описаний инструкций к рецепту блюда: </w:t>
      </w:r>
      <w:proofErr w:type="spellStart"/>
      <w:r w:rsidRPr="00890887">
        <w:rPr>
          <w:rFonts w:ascii="Times New Roman" w:hAnsi="Times New Roman" w:cs="Times New Roman"/>
        </w:rPr>
        <w:t>take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bread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add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sugar</w:t>
      </w:r>
      <w:proofErr w:type="spellEnd"/>
      <w:r w:rsidRPr="00890887">
        <w:rPr>
          <w:rFonts w:ascii="Times New Roman" w:hAnsi="Times New Roman" w:cs="Times New Roman"/>
        </w:rPr>
        <w:t>…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3:</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названия продуктов питания: </w:t>
      </w:r>
      <w:proofErr w:type="spellStart"/>
      <w:r w:rsidRPr="00890887">
        <w:rPr>
          <w:rFonts w:ascii="Times New Roman" w:hAnsi="Times New Roman" w:cs="Times New Roman"/>
        </w:rPr>
        <w:t>milk</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sausage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bread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cheese</w:t>
      </w:r>
      <w:proofErr w:type="spellEnd"/>
      <w:r w:rsidRPr="00890887">
        <w:rPr>
          <w:rFonts w:ascii="Times New Roman" w:hAnsi="Times New Roman" w:cs="Times New Roman"/>
        </w:rPr>
        <w:t xml:space="preserve"> и др.;</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блюд</w:t>
      </w:r>
      <w:r w:rsidRPr="00890887">
        <w:rPr>
          <w:rFonts w:ascii="Times New Roman" w:hAnsi="Times New Roman" w:cs="Times New Roman"/>
          <w:lang w:val="en-US"/>
        </w:rPr>
        <w:t>: sandwich, pie, milkshake, fruit salad…;</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лексические единицы для описания правильного питания: </w:t>
      </w:r>
      <w:proofErr w:type="spellStart"/>
      <w:r w:rsidRPr="00890887">
        <w:rPr>
          <w:rFonts w:ascii="Times New Roman" w:hAnsi="Times New Roman" w:cs="Times New Roman"/>
        </w:rPr>
        <w:t>dairy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products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fruit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vegetables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речевые клише для описания правильного питания: </w:t>
      </w:r>
      <w:proofErr w:type="spellStart"/>
      <w:r w:rsidRPr="00890887">
        <w:rPr>
          <w:rFonts w:ascii="Times New Roman" w:hAnsi="Times New Roman" w:cs="Times New Roman"/>
        </w:rPr>
        <w:t>eat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healthy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food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eat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less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sugar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eat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more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vegetables</w:t>
      </w:r>
      <w:proofErr w:type="spellEnd"/>
      <w:r w:rsidRPr="00890887">
        <w:rPr>
          <w:rFonts w:ascii="Times New Roman" w:hAnsi="Times New Roman" w:cs="Times New Roman"/>
        </w:rPr>
        <w:t>…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4. Моя любимая одежда.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Летняя и зимняя одежда.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Школьная форма.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Внешний вид.</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рассказывать о своих предпочтениях в одежде;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рассказывать о школьной форме своей мечты;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записывать материал для видео блога с представлением любимой одежды;</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написать электронное письмо другу с советом, какую одежду взять с собой на каникулы;</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представить в виде презентации или плаката  новый дизайн школьной формы;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составлять плакат </w:t>
      </w:r>
      <w:proofErr w:type="gramStart"/>
      <w:r w:rsidRPr="00890887">
        <w:rPr>
          <w:rFonts w:ascii="Times New Roman" w:hAnsi="Times New Roman" w:cs="Times New Roman"/>
        </w:rPr>
        <w:t>со</w:t>
      </w:r>
      <w:proofErr w:type="gramEnd"/>
      <w:r w:rsidRPr="00890887">
        <w:rPr>
          <w:rFonts w:ascii="Times New Roman" w:hAnsi="Times New Roman" w:cs="Times New Roman"/>
        </w:rPr>
        <w:t xml:space="preserve"> представлением своего костюма для участия в модном шоу.</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настоящее продолженное время для описания картинок;</w:t>
      </w:r>
    </w:p>
    <w:p w:rsidR="00890887" w:rsidRPr="00D456A2" w:rsidRDefault="00890887" w:rsidP="00890887">
      <w:pPr>
        <w:rPr>
          <w:rFonts w:ascii="Times New Roman" w:hAnsi="Times New Roman" w:cs="Times New Roman"/>
        </w:rPr>
      </w:pPr>
      <w:proofErr w:type="spellStart"/>
      <w:proofErr w:type="gram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для рассказа о своей одежде (</w:t>
      </w:r>
      <w:proofErr w:type="spellStart"/>
      <w:r w:rsidRPr="00890887">
        <w:rPr>
          <w:rFonts w:ascii="Times New Roman" w:hAnsi="Times New Roman" w:cs="Times New Roman"/>
        </w:rPr>
        <w:t>I’ve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 </w:t>
      </w:r>
      <w:r w:rsidRPr="00890887">
        <w:rPr>
          <w:rFonts w:ascii="Times New Roman" w:hAnsi="Times New Roman" w:cs="Times New Roman"/>
          <w:lang w:val="en-US"/>
        </w:rPr>
        <w:t>Have you got …?</w:t>
      </w:r>
      <w:proofErr w:type="gramEnd"/>
      <w:r w:rsidRPr="00890887">
        <w:rPr>
          <w:rFonts w:ascii="Times New Roman" w:hAnsi="Times New Roman" w:cs="Times New Roman"/>
          <w:lang w:val="en-US"/>
        </w:rPr>
        <w:t xml:space="preserve"> I</w:t>
      </w:r>
      <w:r w:rsidRPr="00D456A2">
        <w:rPr>
          <w:rFonts w:ascii="Times New Roman" w:hAnsi="Times New Roman" w:cs="Times New Roman"/>
        </w:rPr>
        <w:t xml:space="preserve"> </w:t>
      </w:r>
      <w:r w:rsidRPr="00890887">
        <w:rPr>
          <w:rFonts w:ascii="Times New Roman" w:hAnsi="Times New Roman" w:cs="Times New Roman"/>
          <w:lang w:val="en-US"/>
        </w:rPr>
        <w:t>haven</w:t>
      </w:r>
      <w:r w:rsidRPr="00D456A2">
        <w:rPr>
          <w:rFonts w:ascii="Times New Roman" w:hAnsi="Times New Roman" w:cs="Times New Roman"/>
        </w:rPr>
        <w:t>’</w:t>
      </w:r>
      <w:r w:rsidRPr="00890887">
        <w:rPr>
          <w:rFonts w:ascii="Times New Roman" w:hAnsi="Times New Roman" w:cs="Times New Roman"/>
          <w:lang w:val="en-US"/>
        </w:rPr>
        <w:t>t</w:t>
      </w:r>
      <w:r w:rsidRPr="00D456A2">
        <w:rPr>
          <w:rFonts w:ascii="Times New Roman" w:hAnsi="Times New Roman" w:cs="Times New Roman"/>
        </w:rPr>
        <w:t xml:space="preserve"> </w:t>
      </w:r>
      <w:r w:rsidRPr="00890887">
        <w:rPr>
          <w:rFonts w:ascii="Times New Roman" w:hAnsi="Times New Roman" w:cs="Times New Roman"/>
          <w:lang w:val="en-US"/>
        </w:rPr>
        <w:t>got</w:t>
      </w:r>
      <w:r w:rsidRPr="00D456A2">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сравнительную степень имен прилагательных (</w:t>
      </w:r>
      <w:proofErr w:type="spellStart"/>
      <w:r w:rsidRPr="00890887">
        <w:rPr>
          <w:rFonts w:ascii="Times New Roman" w:hAnsi="Times New Roman" w:cs="Times New Roman"/>
        </w:rPr>
        <w:t>warmer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longer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cheaper</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конструкция </w:t>
      </w:r>
      <w:proofErr w:type="spellStart"/>
      <w:r w:rsidRPr="00890887">
        <w:rPr>
          <w:rFonts w:ascii="Times New Roman" w:hAnsi="Times New Roman" w:cs="Times New Roman"/>
        </w:rPr>
        <w:t>look</w:t>
      </w:r>
      <w:proofErr w:type="spellEnd"/>
      <w:r w:rsidRPr="00890887">
        <w:rPr>
          <w:rFonts w:ascii="Times New Roman" w:hAnsi="Times New Roman" w:cs="Times New Roman"/>
        </w:rPr>
        <w:t xml:space="preserve"> + прилагательное   для выражения описания внешнего вида и одежды (</w:t>
      </w:r>
      <w:proofErr w:type="spellStart"/>
      <w:r w:rsidRPr="00890887">
        <w:rPr>
          <w:rFonts w:ascii="Times New Roman" w:hAnsi="Times New Roman" w:cs="Times New Roman"/>
        </w:rPr>
        <w:t>it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looks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nice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конструкции I </w:t>
      </w:r>
      <w:proofErr w:type="spellStart"/>
      <w:r w:rsidRPr="00890887">
        <w:rPr>
          <w:rFonts w:ascii="Times New Roman" w:hAnsi="Times New Roman" w:cs="Times New Roman"/>
        </w:rPr>
        <w:t>usually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wear</w:t>
      </w:r>
      <w:proofErr w:type="spellEnd"/>
      <w:r w:rsidRPr="00890887">
        <w:rPr>
          <w:rFonts w:ascii="Times New Roman" w:hAnsi="Times New Roman" w:cs="Times New Roman"/>
        </w:rPr>
        <w:t xml:space="preserve"> и </w:t>
      </w:r>
      <w:proofErr w:type="spellStart"/>
      <w:r w:rsidRPr="00890887">
        <w:rPr>
          <w:rFonts w:ascii="Times New Roman" w:hAnsi="Times New Roman" w:cs="Times New Roman"/>
        </w:rPr>
        <w:t>I’m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wearing</w:t>
      </w:r>
      <w:proofErr w:type="spellEnd"/>
      <w:r w:rsidRPr="00890887">
        <w:rPr>
          <w:rFonts w:ascii="Times New Roman" w:hAnsi="Times New Roman" w:cs="Times New Roman"/>
        </w:rPr>
        <w:t xml:space="preserve"> для сравнения настоящего простого времени и настоящего продолженного времени.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Лексический  материал отбирается с учетом тематики общения Раздела 4:</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названия предметов повседневной одежды: </w:t>
      </w:r>
      <w:proofErr w:type="spellStart"/>
      <w:r w:rsidRPr="00890887">
        <w:rPr>
          <w:rFonts w:ascii="Times New Roman" w:hAnsi="Times New Roman" w:cs="Times New Roman"/>
        </w:rPr>
        <w:t>skirt</w:t>
      </w:r>
      <w:proofErr w:type="spellEnd"/>
      <w:r w:rsidRPr="00890887">
        <w:rPr>
          <w:rFonts w:ascii="Times New Roman" w:hAnsi="Times New Roman" w:cs="Times New Roman"/>
        </w:rPr>
        <w:t>, T-</w:t>
      </w:r>
      <w:proofErr w:type="spellStart"/>
      <w:r w:rsidRPr="00890887">
        <w:rPr>
          <w:rFonts w:ascii="Times New Roman" w:hAnsi="Times New Roman" w:cs="Times New Roman"/>
        </w:rPr>
        <w:t>shirt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jeans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coat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hat</w:t>
      </w:r>
      <w:proofErr w:type="spellEnd"/>
      <w:r w:rsidRPr="00890887">
        <w:rPr>
          <w:rFonts w:ascii="Times New Roman" w:hAnsi="Times New Roman" w:cs="Times New Roman"/>
        </w:rPr>
        <w:t xml:space="preserve">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предметов одежды для школы: </w:t>
      </w:r>
      <w:proofErr w:type="spellStart"/>
      <w:r w:rsidRPr="00890887">
        <w:rPr>
          <w:rFonts w:ascii="Times New Roman" w:hAnsi="Times New Roman" w:cs="Times New Roman"/>
        </w:rPr>
        <w:t>jacket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shirt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trousers</w:t>
      </w:r>
      <w:proofErr w:type="spellEnd"/>
      <w:r w:rsidRPr="00890887">
        <w:rPr>
          <w:rFonts w:ascii="Times New Roman" w:hAnsi="Times New Roman" w:cs="Times New Roman"/>
        </w:rPr>
        <w:t xml:space="preserve"> и др.;</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обувь</w:t>
      </w:r>
      <w:r w:rsidRPr="00890887">
        <w:rPr>
          <w:rFonts w:ascii="Times New Roman" w:hAnsi="Times New Roman" w:cs="Times New Roman"/>
          <w:lang w:val="en-US"/>
        </w:rPr>
        <w:t>: shoes, boots;</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глаголы</w:t>
      </w:r>
      <w:r w:rsidRPr="00890887">
        <w:rPr>
          <w:rFonts w:ascii="Times New Roman" w:hAnsi="Times New Roman" w:cs="Times New Roman"/>
          <w:lang w:val="en-US"/>
        </w:rPr>
        <w:t xml:space="preserve"> put on, take off;</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прилагательные для описания одежды: </w:t>
      </w:r>
      <w:proofErr w:type="spellStart"/>
      <w:r w:rsidRPr="00890887">
        <w:rPr>
          <w:rFonts w:ascii="Times New Roman" w:hAnsi="Times New Roman" w:cs="Times New Roman"/>
        </w:rPr>
        <w:t>nice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long</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short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warm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beautiful</w:t>
      </w:r>
      <w:proofErr w:type="spellEnd"/>
      <w:r w:rsidRPr="00890887">
        <w:rPr>
          <w:rFonts w:ascii="Times New Roman" w:hAnsi="Times New Roman" w:cs="Times New Roman"/>
        </w:rPr>
        <w:t>…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8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III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1.  Природа.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Погода.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Мир животных и растений.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Охрана окружающей среды.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рассказывать о погоде;</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уметь описывать явления природы;</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рассказывать о растениях и животных родного края;</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рассказывать о том, как можно охранять природу;</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прогноз погоды;</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записку с рекомендациями, что надеть в соответствии с прогнозом погоды;</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постер и те</w:t>
      </w:r>
      <w:proofErr w:type="gramStart"/>
      <w:r w:rsidRPr="00890887">
        <w:rPr>
          <w:rFonts w:ascii="Times New Roman" w:hAnsi="Times New Roman" w:cs="Times New Roman"/>
        </w:rPr>
        <w:t>кст пр</w:t>
      </w:r>
      <w:proofErr w:type="gramEnd"/>
      <w:r w:rsidRPr="00890887">
        <w:rPr>
          <w:rFonts w:ascii="Times New Roman" w:hAnsi="Times New Roman" w:cs="Times New Roman"/>
        </w:rPr>
        <w:t>езентации о животном или растении;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рекомендации по охране окружающей среды.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конструкцию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are</w:t>
      </w:r>
      <w:proofErr w:type="spellEnd"/>
      <w:r w:rsidRPr="00890887">
        <w:rPr>
          <w:rFonts w:ascii="Times New Roman" w:hAnsi="Times New Roman" w:cs="Times New Roman"/>
        </w:rPr>
        <w:t xml:space="preserve">, с местоимениями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a </w:t>
      </w:r>
      <w:proofErr w:type="spellStart"/>
      <w:r w:rsidRPr="00890887">
        <w:rPr>
          <w:rFonts w:ascii="Times New Roman" w:hAnsi="Times New Roman" w:cs="Times New Roman"/>
        </w:rPr>
        <w:t>lot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of</w:t>
      </w:r>
      <w:proofErr w:type="spellEnd"/>
      <w:r w:rsidRPr="00890887">
        <w:rPr>
          <w:rFonts w:ascii="Times New Roman" w:hAnsi="Times New Roman" w:cs="Times New Roman"/>
        </w:rPr>
        <w:t xml:space="preserve">  в утвердительных предложениях </w:t>
      </w:r>
      <w:proofErr w:type="gramStart"/>
      <w:r w:rsidRPr="00890887">
        <w:rPr>
          <w:rFonts w:ascii="Times New Roman" w:hAnsi="Times New Roman" w:cs="Times New Roman"/>
        </w:rPr>
        <w:t>для</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описание</w:t>
      </w:r>
      <w:proofErr w:type="gramEnd"/>
      <w:r w:rsidRPr="00890887">
        <w:rPr>
          <w:rFonts w:ascii="Times New Roman" w:hAnsi="Times New Roman" w:cs="Times New Roman"/>
        </w:rPr>
        <w:t xml:space="preserve"> природных явлений и погоды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 xml:space="preserve"> a </w:t>
      </w:r>
      <w:proofErr w:type="spellStart"/>
      <w:r w:rsidRPr="00890887">
        <w:rPr>
          <w:rFonts w:ascii="Times New Roman" w:hAnsi="Times New Roman" w:cs="Times New Roman"/>
        </w:rPr>
        <w:t>lot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of</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snow</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winter</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конструкцию</w:t>
      </w:r>
      <w:r w:rsidRPr="00890887">
        <w:rPr>
          <w:rFonts w:ascii="Times New Roman" w:hAnsi="Times New Roman" w:cs="Times New Roman"/>
          <w:lang w:val="en-US"/>
        </w:rPr>
        <w:t xml:space="preserve"> Is there/are there, there isn’t/there aren’t,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местоимениями</w:t>
      </w:r>
      <w:r w:rsidRPr="00890887">
        <w:rPr>
          <w:rFonts w:ascii="Times New Roman" w:hAnsi="Times New Roman" w:cs="Times New Roman"/>
          <w:lang w:val="en-US"/>
        </w:rPr>
        <w:t xml:space="preserve"> some/any;</w:t>
      </w:r>
    </w:p>
    <w:p w:rsidR="00890887" w:rsidRPr="00890887" w:rsidRDefault="00890887" w:rsidP="00890887">
      <w:pPr>
        <w:rPr>
          <w:rFonts w:ascii="Times New Roman" w:hAnsi="Times New Roman" w:cs="Times New Roman"/>
        </w:rPr>
      </w:pPr>
      <w:r w:rsidRPr="00890887">
        <w:rPr>
          <w:rFonts w:ascii="Times New Roman" w:hAnsi="Times New Roman" w:cs="Times New Roman"/>
        </w:rPr>
        <w:t>  сравнительную и превосходную степень имен прилагательных (</w:t>
      </w:r>
      <w:proofErr w:type="spellStart"/>
      <w:r w:rsidRPr="00890887">
        <w:rPr>
          <w:rFonts w:ascii="Times New Roman" w:hAnsi="Times New Roman" w:cs="Times New Roman"/>
        </w:rPr>
        <w:t>colder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coldest</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прилагательные для описания погоды и природных явлений (</w:t>
      </w:r>
      <w:proofErr w:type="spellStart"/>
      <w:r w:rsidRPr="00890887">
        <w:rPr>
          <w:rFonts w:ascii="Times New Roman" w:hAnsi="Times New Roman" w:cs="Times New Roman"/>
        </w:rPr>
        <w:t>rainy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sunny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cloudy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windy</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названия диких животных и растений (</w:t>
      </w:r>
      <w:proofErr w:type="spellStart"/>
      <w:r w:rsidRPr="00890887">
        <w:rPr>
          <w:rFonts w:ascii="Times New Roman" w:hAnsi="Times New Roman" w:cs="Times New Roman"/>
        </w:rPr>
        <w:t>wolf</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fox</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tiger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squirrel</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bear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flower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tree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oak</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rose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Прилагательные для описания дикой природы (</w:t>
      </w:r>
      <w:proofErr w:type="spellStart"/>
      <w:r w:rsidRPr="00890887">
        <w:rPr>
          <w:rFonts w:ascii="Times New Roman" w:hAnsi="Times New Roman" w:cs="Times New Roman"/>
        </w:rPr>
        <w:t>dangerous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strong</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large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stripy</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лексико-грамматические единства для описания действий по охране окружающей среды (</w:t>
      </w:r>
      <w:proofErr w:type="spellStart"/>
      <w:r w:rsidRPr="00890887">
        <w:rPr>
          <w:rFonts w:ascii="Times New Roman" w:hAnsi="Times New Roman" w:cs="Times New Roman"/>
        </w:rPr>
        <w:t>recycle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paper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not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use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plastic</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bags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not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throw</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litter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use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water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carefully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protect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nature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2. Путешествия.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Тема.1 Транспорт.</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Поездки на отдых.</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Развлечения на отдыхе.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r w:rsidRPr="00890887">
        <w:rPr>
          <w:rFonts w:ascii="Times New Roman" w:hAnsi="Times New Roman" w:cs="Times New Roman"/>
        </w:rPr>
        <w:t> рассказывать о городском транспорте;</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объяснять маршрут от дома до школы;</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рассказывать о поездках на каникулы с семьей;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рассказывать  о занятиях на отдыхе;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маршрут, как доехать на городском транспорте до места встречи;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короткое электронное письмо или открытку о событиях на отдыхе;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алгоритм действий в аэропорту;</w:t>
      </w:r>
    </w:p>
    <w:p w:rsidR="00890887" w:rsidRPr="00890887" w:rsidRDefault="00890887" w:rsidP="00890887">
      <w:pPr>
        <w:rPr>
          <w:rFonts w:ascii="Times New Roman" w:hAnsi="Times New Roman" w:cs="Times New Roman"/>
        </w:rPr>
      </w:pPr>
      <w:r w:rsidRPr="00890887">
        <w:rPr>
          <w:rFonts w:ascii="Times New Roman" w:hAnsi="Times New Roman" w:cs="Times New Roman"/>
        </w:rPr>
        <w:t>  делать пост в  социальных сетях или запись в блоге о своем отдыхе.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прошедшее простое время с глаголом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be</w:t>
      </w:r>
      <w:proofErr w:type="spellEnd"/>
      <w:r w:rsidRPr="00890887">
        <w:rPr>
          <w:rFonts w:ascii="Times New Roman" w:hAnsi="Times New Roman" w:cs="Times New Roman"/>
        </w:rPr>
        <w:t xml:space="preserve">  в утвердительных, отрицательных, вопросительных предложениях;</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речевую</w:t>
      </w:r>
      <w:r w:rsidRPr="00890887">
        <w:rPr>
          <w:rFonts w:ascii="Times New Roman" w:hAnsi="Times New Roman" w:cs="Times New Roman"/>
          <w:lang w:val="en-US"/>
        </w:rPr>
        <w:t xml:space="preserve"> </w:t>
      </w:r>
      <w:r w:rsidRPr="00890887">
        <w:rPr>
          <w:rFonts w:ascii="Times New Roman" w:hAnsi="Times New Roman" w:cs="Times New Roman"/>
        </w:rPr>
        <w:t>модель</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how much is this/ how much are they?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уточнения</w:t>
      </w:r>
      <w:r w:rsidRPr="00890887">
        <w:rPr>
          <w:rFonts w:ascii="Times New Roman" w:hAnsi="Times New Roman" w:cs="Times New Roman"/>
          <w:lang w:val="en-US"/>
        </w:rPr>
        <w:t xml:space="preserve"> </w:t>
      </w:r>
      <w:r w:rsidRPr="00890887">
        <w:rPr>
          <w:rFonts w:ascii="Times New Roman" w:hAnsi="Times New Roman" w:cs="Times New Roman"/>
        </w:rPr>
        <w:t>стоимости</w:t>
      </w:r>
      <w:r w:rsidRPr="00890887">
        <w:rPr>
          <w:rFonts w:ascii="Times New Roman" w:hAnsi="Times New Roman" w:cs="Times New Roman"/>
          <w:lang w:val="en-US"/>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прошедшее простое время c правильными глаголами в утвердительных, отрицательных и вопросительных формах.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2:</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виды городского транспорта </w:t>
      </w:r>
      <w:proofErr w:type="gramStart"/>
      <w:r w:rsidRPr="00890887">
        <w:rPr>
          <w:rFonts w:ascii="Times New Roman" w:hAnsi="Times New Roman" w:cs="Times New Roman"/>
        </w:rPr>
        <w:t xml:space="preserve">( </w:t>
      </w:r>
      <w:proofErr w:type="spellStart"/>
      <w:proofErr w:type="gramEnd"/>
      <w:r w:rsidRPr="00890887">
        <w:rPr>
          <w:rFonts w:ascii="Times New Roman" w:hAnsi="Times New Roman" w:cs="Times New Roman"/>
        </w:rPr>
        <w:t>bus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tram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Metro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tube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taxi</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ситуаций</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аэропорту</w:t>
      </w:r>
      <w:r w:rsidRPr="00890887">
        <w:rPr>
          <w:rFonts w:ascii="Times New Roman" w:hAnsi="Times New Roman" w:cs="Times New Roman"/>
          <w:lang w:val="en-US"/>
        </w:rPr>
        <w:t xml:space="preserve"> (check in, go through passport control, go to the gates, go to the departures,  flight delay);</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предметов</w:t>
      </w:r>
      <w:r w:rsidRPr="00890887">
        <w:rPr>
          <w:rFonts w:ascii="Times New Roman" w:hAnsi="Times New Roman" w:cs="Times New Roman"/>
          <w:lang w:val="en-US"/>
        </w:rPr>
        <w:t xml:space="preserve">, </w:t>
      </w:r>
      <w:r w:rsidRPr="00890887">
        <w:rPr>
          <w:rFonts w:ascii="Times New Roman" w:hAnsi="Times New Roman" w:cs="Times New Roman"/>
        </w:rPr>
        <w:t>которые</w:t>
      </w:r>
      <w:r w:rsidRPr="00890887">
        <w:rPr>
          <w:rFonts w:ascii="Times New Roman" w:hAnsi="Times New Roman" w:cs="Times New Roman"/>
          <w:lang w:val="en-US"/>
        </w:rPr>
        <w:t xml:space="preserve"> </w:t>
      </w:r>
      <w:r w:rsidRPr="00890887">
        <w:rPr>
          <w:rFonts w:ascii="Times New Roman" w:hAnsi="Times New Roman" w:cs="Times New Roman"/>
        </w:rPr>
        <w:t>понадобятся</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поездке</w:t>
      </w:r>
      <w:r w:rsidRPr="00890887">
        <w:rPr>
          <w:rFonts w:ascii="Times New Roman" w:hAnsi="Times New Roman" w:cs="Times New Roman"/>
          <w:lang w:val="en-US"/>
        </w:rPr>
        <w:t xml:space="preserve"> (passport, suitcase, towel, sunscreen, sunglasses, swimsuit…);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занятий</w:t>
      </w:r>
      <w:r w:rsidRPr="00890887">
        <w:rPr>
          <w:rFonts w:ascii="Times New Roman" w:hAnsi="Times New Roman" w:cs="Times New Roman"/>
          <w:lang w:val="en-US"/>
        </w:rPr>
        <w:t xml:space="preserve"> </w:t>
      </w:r>
      <w:r w:rsidRPr="00890887">
        <w:rPr>
          <w:rFonts w:ascii="Times New Roman" w:hAnsi="Times New Roman" w:cs="Times New Roman"/>
        </w:rPr>
        <w:t>во</w:t>
      </w:r>
      <w:r w:rsidRPr="00890887">
        <w:rPr>
          <w:rFonts w:ascii="Times New Roman" w:hAnsi="Times New Roman" w:cs="Times New Roman"/>
          <w:lang w:val="en-US"/>
        </w:rPr>
        <w:t xml:space="preserve"> </w:t>
      </w:r>
      <w:r w:rsidRPr="00890887">
        <w:rPr>
          <w:rFonts w:ascii="Times New Roman" w:hAnsi="Times New Roman" w:cs="Times New Roman"/>
        </w:rPr>
        <w:t>время</w:t>
      </w:r>
      <w:r w:rsidRPr="00890887">
        <w:rPr>
          <w:rFonts w:ascii="Times New Roman" w:hAnsi="Times New Roman" w:cs="Times New Roman"/>
          <w:lang w:val="en-US"/>
        </w:rPr>
        <w:t xml:space="preserve"> </w:t>
      </w:r>
      <w:r w:rsidRPr="00890887">
        <w:rPr>
          <w:rFonts w:ascii="Times New Roman" w:hAnsi="Times New Roman" w:cs="Times New Roman"/>
        </w:rPr>
        <w:t>отдыха</w:t>
      </w:r>
      <w:r w:rsidRPr="00890887">
        <w:rPr>
          <w:rFonts w:ascii="Times New Roman" w:hAnsi="Times New Roman" w:cs="Times New Roman"/>
          <w:lang w:val="en-US"/>
        </w:rPr>
        <w:t xml:space="preserve">  (go to water park, go to the beach, go surfing, go downhill skiing, go to the  theme park).</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3. Профессии и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Мир профессий.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Профессии в семье.</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Выбор профессии.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рассказывать о любимой профессии;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описывать профессиональные обязанности членов семьи;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описывать рабочее место для представителей разных профессий;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составить презентацию о профессии;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плакат о профессиях будущего;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заполнять анкету о своих интересах для определения подходящей профессии.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модальный глагол </w:t>
      </w:r>
      <w:proofErr w:type="spellStart"/>
      <w:r w:rsidRPr="00890887">
        <w:rPr>
          <w:rFonts w:ascii="Times New Roman" w:hAnsi="Times New Roman" w:cs="Times New Roman"/>
        </w:rPr>
        <w:t>have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 инфинитив для описания обязанностей;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оборот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going</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 инфинитив для сообщения о планах на будущее;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оборот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are</w:t>
      </w:r>
      <w:proofErr w:type="spellEnd"/>
      <w:r w:rsidRPr="00890887">
        <w:rPr>
          <w:rFonts w:ascii="Times New Roman" w:hAnsi="Times New Roman" w:cs="Times New Roman"/>
        </w:rPr>
        <w:t xml:space="preserve">  для описания рабочего места (повторение);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простое настоящее время с наречиями повторности для выражения регулярных действий (повторение).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3:</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профессий</w:t>
      </w:r>
      <w:r w:rsidRPr="00890887">
        <w:rPr>
          <w:rFonts w:ascii="Times New Roman" w:hAnsi="Times New Roman" w:cs="Times New Roman"/>
          <w:lang w:val="en-US"/>
        </w:rPr>
        <w:t xml:space="preserve"> (doctor, engineer, driver, pizza maker, vet, programmer, singer…);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proofErr w:type="spellStart"/>
      <w:r w:rsidRPr="00890887">
        <w:rPr>
          <w:rFonts w:ascii="Times New Roman" w:hAnsi="Times New Roman" w:cs="Times New Roman"/>
        </w:rPr>
        <w:t>лексико</w:t>
      </w:r>
      <w:proofErr w:type="spellEnd"/>
      <w:r w:rsidRPr="00890887">
        <w:rPr>
          <w:rFonts w:ascii="Times New Roman" w:hAnsi="Times New Roman" w:cs="Times New Roman"/>
          <w:lang w:val="en-US"/>
        </w:rPr>
        <w:t>-</w:t>
      </w:r>
      <w:r w:rsidRPr="00890887">
        <w:rPr>
          <w:rFonts w:ascii="Times New Roman" w:hAnsi="Times New Roman" w:cs="Times New Roman"/>
        </w:rPr>
        <w:t>грамматические</w:t>
      </w:r>
      <w:r w:rsidRPr="00890887">
        <w:rPr>
          <w:rFonts w:ascii="Times New Roman" w:hAnsi="Times New Roman" w:cs="Times New Roman"/>
          <w:lang w:val="en-US"/>
        </w:rPr>
        <w:t xml:space="preserve"> </w:t>
      </w:r>
      <w:r w:rsidRPr="00890887">
        <w:rPr>
          <w:rFonts w:ascii="Times New Roman" w:hAnsi="Times New Roman" w:cs="Times New Roman"/>
        </w:rPr>
        <w:t>единства</w:t>
      </w:r>
      <w:r w:rsidRPr="00890887">
        <w:rPr>
          <w:rFonts w:ascii="Times New Roman" w:hAnsi="Times New Roman" w:cs="Times New Roman"/>
          <w:lang w:val="en-US"/>
        </w:rPr>
        <w:t xml:space="preserve">, </w:t>
      </w:r>
      <w:r w:rsidRPr="00890887">
        <w:rPr>
          <w:rFonts w:ascii="Times New Roman" w:hAnsi="Times New Roman" w:cs="Times New Roman"/>
        </w:rPr>
        <w:t>связанные</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профессиями</w:t>
      </w:r>
      <w:r w:rsidRPr="00890887">
        <w:rPr>
          <w:rFonts w:ascii="Times New Roman" w:hAnsi="Times New Roman" w:cs="Times New Roman"/>
          <w:lang w:val="en-US"/>
        </w:rPr>
        <w:t xml:space="preserve"> (treat people, treat animals, be good at IT, to cook pizza, work in the office …);</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своих</w:t>
      </w:r>
      <w:r w:rsidRPr="00890887">
        <w:rPr>
          <w:rFonts w:ascii="Times New Roman" w:hAnsi="Times New Roman" w:cs="Times New Roman"/>
          <w:lang w:val="en-US"/>
        </w:rPr>
        <w:t xml:space="preserve"> </w:t>
      </w:r>
      <w:r w:rsidRPr="00890887">
        <w:rPr>
          <w:rFonts w:ascii="Times New Roman" w:hAnsi="Times New Roman" w:cs="Times New Roman"/>
        </w:rPr>
        <w:t>интересов</w:t>
      </w:r>
      <w:r w:rsidRPr="00890887">
        <w:rPr>
          <w:rFonts w:ascii="Times New Roman" w:hAnsi="Times New Roman" w:cs="Times New Roman"/>
          <w:lang w:val="en-US"/>
        </w:rPr>
        <w:t xml:space="preserve"> (be keen on music, like cooking, enjoy  playing computer games; take care of pets, play the piano…);</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лексические единицы, связанные с описанием рабочего места и его оборудованием: </w:t>
      </w:r>
      <w:proofErr w:type="spellStart"/>
      <w:r w:rsidRPr="00890887">
        <w:rPr>
          <w:rFonts w:ascii="Times New Roman" w:hAnsi="Times New Roman" w:cs="Times New Roman"/>
        </w:rPr>
        <w:t>cooker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personal</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computer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printer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white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board</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4 Праздники и знаменательные даты.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Праздники в России.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Праздники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Фестивали.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рассказывать о любимом празднике;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составлять </w:t>
      </w:r>
      <w:proofErr w:type="gramStart"/>
      <w:r w:rsidRPr="00890887">
        <w:rPr>
          <w:rFonts w:ascii="Times New Roman" w:hAnsi="Times New Roman" w:cs="Times New Roman"/>
        </w:rPr>
        <w:t>рассказ про Рождество</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рассказ об известном фестивале;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составлять поздравительную открытку с Новым годом и Рождеством;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писать открытку с фестиваля;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или плакат о любимом празднике.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сравнительная  и превосходная степень имен прилагательных в регулярных и нерегулярных формах (</w:t>
      </w:r>
      <w:proofErr w:type="spellStart"/>
      <w:r w:rsidRPr="00890887">
        <w:rPr>
          <w:rFonts w:ascii="Times New Roman" w:hAnsi="Times New Roman" w:cs="Times New Roman"/>
        </w:rPr>
        <w:t>happy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happiest</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модели</w:t>
      </w:r>
      <w:r w:rsidRPr="00890887">
        <w:rPr>
          <w:rFonts w:ascii="Times New Roman" w:hAnsi="Times New Roman" w:cs="Times New Roman"/>
          <w:lang w:val="en-US"/>
        </w:rPr>
        <w:t>:  It opens…/they close…/What time….?;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речевая</w:t>
      </w:r>
      <w:r w:rsidRPr="00890887">
        <w:rPr>
          <w:rFonts w:ascii="Times New Roman" w:hAnsi="Times New Roman" w:cs="Times New Roman"/>
          <w:lang w:val="en-US"/>
        </w:rPr>
        <w:t xml:space="preserve"> </w:t>
      </w:r>
      <w:r w:rsidRPr="00890887">
        <w:rPr>
          <w:rFonts w:ascii="Times New Roman" w:hAnsi="Times New Roman" w:cs="Times New Roman"/>
        </w:rPr>
        <w:t>модель</w:t>
      </w:r>
      <w:r w:rsidRPr="00890887">
        <w:rPr>
          <w:rFonts w:ascii="Times New Roman" w:hAnsi="Times New Roman" w:cs="Times New Roman"/>
          <w:lang w:val="en-US"/>
        </w:rPr>
        <w:t xml:space="preserve">: It’s celebrated…, The festival </w:t>
      </w:r>
      <w:proofErr w:type="gramStart"/>
      <w:r w:rsidRPr="00890887">
        <w:rPr>
          <w:rFonts w:ascii="Times New Roman" w:hAnsi="Times New Roman" w:cs="Times New Roman"/>
          <w:lang w:val="en-US"/>
        </w:rPr>
        <w:t>is  held</w:t>
      </w:r>
      <w:proofErr w:type="gramEnd"/>
      <w:r w:rsidRPr="00890887">
        <w:rPr>
          <w:rFonts w:ascii="Times New Roman" w:hAnsi="Times New Roman" w:cs="Times New Roman"/>
          <w:lang w:val="en-US"/>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предлоги и порядковые числительные в речевых моделях для обозначения знаменательных дат  .. </w:t>
      </w:r>
      <w:proofErr w:type="spellStart"/>
      <w:r w:rsidRPr="00890887">
        <w:rPr>
          <w:rFonts w:ascii="Times New Roman" w:hAnsi="Times New Roman" w:cs="Times New Roman"/>
        </w:rPr>
        <w:t>on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w:t>
      </w:r>
      <w:proofErr w:type="spellEnd"/>
      <w:r w:rsidRPr="00890887">
        <w:rPr>
          <w:rFonts w:ascii="Times New Roman" w:hAnsi="Times New Roman" w:cs="Times New Roman"/>
        </w:rPr>
        <w:t xml:space="preserve"> 25th </w:t>
      </w:r>
      <w:proofErr w:type="spellStart"/>
      <w:r w:rsidRPr="00890887">
        <w:rPr>
          <w:rFonts w:ascii="Times New Roman" w:hAnsi="Times New Roman" w:cs="Times New Roman"/>
        </w:rPr>
        <w:t>of</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December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w:t>
      </w:r>
      <w:proofErr w:type="spellEnd"/>
      <w:r w:rsidRPr="00890887">
        <w:rPr>
          <w:rFonts w:ascii="Times New Roman" w:hAnsi="Times New Roman" w:cs="Times New Roman"/>
        </w:rPr>
        <w:t xml:space="preserve"> 8th </w:t>
      </w:r>
      <w:proofErr w:type="spellStart"/>
      <w:r w:rsidRPr="00890887">
        <w:rPr>
          <w:rFonts w:ascii="Times New Roman" w:hAnsi="Times New Roman" w:cs="Times New Roman"/>
        </w:rPr>
        <w:t>of</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March</w:t>
      </w:r>
      <w:proofErr w:type="spellEnd"/>
      <w:r w:rsidRPr="00890887">
        <w:rPr>
          <w:rFonts w:ascii="Times New Roman" w:hAnsi="Times New Roman" w:cs="Times New Roman"/>
        </w:rPr>
        <w:t>…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4:</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праздников</w:t>
      </w:r>
      <w:r w:rsidRPr="00890887">
        <w:rPr>
          <w:rFonts w:ascii="Times New Roman" w:hAnsi="Times New Roman" w:cs="Times New Roman"/>
          <w:lang w:val="en-US"/>
        </w:rPr>
        <w:t xml:space="preserve"> </w:t>
      </w:r>
      <w:proofErr w:type="gramStart"/>
      <w:r w:rsidRPr="00890887">
        <w:rPr>
          <w:rFonts w:ascii="Times New Roman" w:hAnsi="Times New Roman" w:cs="Times New Roman"/>
          <w:lang w:val="en-US"/>
        </w:rPr>
        <w:t xml:space="preserve">( </w:t>
      </w:r>
      <w:proofErr w:type="gramEnd"/>
      <w:r w:rsidRPr="00890887">
        <w:rPr>
          <w:rFonts w:ascii="Times New Roman" w:hAnsi="Times New Roman" w:cs="Times New Roman"/>
          <w:lang w:val="en-US"/>
        </w:rPr>
        <w:t>New Year, Christmas, Women’s Day, Easter…);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proofErr w:type="spellStart"/>
      <w:r w:rsidRPr="00890887">
        <w:rPr>
          <w:rFonts w:ascii="Times New Roman" w:hAnsi="Times New Roman" w:cs="Times New Roman"/>
        </w:rPr>
        <w:t>лексико</w:t>
      </w:r>
      <w:proofErr w:type="spellEnd"/>
      <w:r w:rsidRPr="00890887">
        <w:rPr>
          <w:rFonts w:ascii="Times New Roman" w:hAnsi="Times New Roman" w:cs="Times New Roman"/>
          <w:lang w:val="en-US"/>
        </w:rPr>
        <w:t>-</w:t>
      </w:r>
      <w:r w:rsidRPr="00890887">
        <w:rPr>
          <w:rFonts w:ascii="Times New Roman" w:hAnsi="Times New Roman" w:cs="Times New Roman"/>
        </w:rPr>
        <w:t>грамматические</w:t>
      </w:r>
      <w:r w:rsidRPr="00890887">
        <w:rPr>
          <w:rFonts w:ascii="Times New Roman" w:hAnsi="Times New Roman" w:cs="Times New Roman"/>
          <w:lang w:val="en-US"/>
        </w:rPr>
        <w:t xml:space="preserve"> </w:t>
      </w:r>
      <w:r w:rsidRPr="00890887">
        <w:rPr>
          <w:rFonts w:ascii="Times New Roman" w:hAnsi="Times New Roman" w:cs="Times New Roman"/>
        </w:rPr>
        <w:t>единства</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праздничных</w:t>
      </w:r>
      <w:r w:rsidRPr="00890887">
        <w:rPr>
          <w:rFonts w:ascii="Times New Roman" w:hAnsi="Times New Roman" w:cs="Times New Roman"/>
          <w:lang w:val="en-US"/>
        </w:rPr>
        <w:t xml:space="preserve"> </w:t>
      </w:r>
      <w:r w:rsidRPr="00890887">
        <w:rPr>
          <w:rFonts w:ascii="Times New Roman" w:hAnsi="Times New Roman" w:cs="Times New Roman"/>
        </w:rPr>
        <w:t>событий</w:t>
      </w:r>
      <w:r w:rsidRPr="00890887">
        <w:rPr>
          <w:rFonts w:ascii="Times New Roman" w:hAnsi="Times New Roman" w:cs="Times New Roman"/>
          <w:lang w:val="en-US"/>
        </w:rPr>
        <w:t xml:space="preserve"> (decorate  the Christmas tree, buy presents, write cards, cook meals, buy chocolate eggs, </w:t>
      </w:r>
      <w:proofErr w:type="spellStart"/>
      <w:r w:rsidRPr="00890887">
        <w:rPr>
          <w:rFonts w:ascii="Times New Roman" w:hAnsi="Times New Roman" w:cs="Times New Roman"/>
          <w:lang w:val="en-US"/>
        </w:rPr>
        <w:t>colour</w:t>
      </w:r>
      <w:proofErr w:type="spellEnd"/>
      <w:r w:rsidRPr="00890887">
        <w:rPr>
          <w:rFonts w:ascii="Times New Roman" w:hAnsi="Times New Roman" w:cs="Times New Roman"/>
          <w:lang w:val="en-US"/>
        </w:rPr>
        <w:t xml:space="preserve"> eggs, bake a cake…);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открыток</w:t>
      </w:r>
      <w:r w:rsidRPr="00890887">
        <w:rPr>
          <w:rFonts w:ascii="Times New Roman" w:hAnsi="Times New Roman" w:cs="Times New Roman"/>
          <w:lang w:val="en-US"/>
        </w:rPr>
        <w:t xml:space="preserve"> </w:t>
      </w:r>
      <w:proofErr w:type="gramStart"/>
      <w:r w:rsidRPr="00890887">
        <w:rPr>
          <w:rFonts w:ascii="Times New Roman" w:hAnsi="Times New Roman" w:cs="Times New Roman"/>
          <w:lang w:val="en-US"/>
        </w:rPr>
        <w:t xml:space="preserve">( </w:t>
      </w:r>
      <w:proofErr w:type="gramEnd"/>
      <w:r w:rsidRPr="00890887">
        <w:rPr>
          <w:rFonts w:ascii="Times New Roman" w:hAnsi="Times New Roman" w:cs="Times New Roman"/>
          <w:lang w:val="en-US"/>
        </w:rPr>
        <w:t>Happy New Year, Merry Christmas, Happy Easter, I wish you happiness, best wishes, with love).</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9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IV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1. Интернет и гаджеты.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1. Мир гаджетов.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Социальные сети.</w:t>
      </w:r>
    </w:p>
    <w:p w:rsidR="00890887" w:rsidRPr="00890887" w:rsidRDefault="00890887" w:rsidP="00890887">
      <w:pPr>
        <w:rPr>
          <w:rFonts w:ascii="Times New Roman" w:hAnsi="Times New Roman" w:cs="Times New Roman"/>
        </w:rPr>
      </w:pPr>
      <w:r w:rsidRPr="00890887">
        <w:rPr>
          <w:rFonts w:ascii="Times New Roman" w:hAnsi="Times New Roman" w:cs="Times New Roman"/>
        </w:rPr>
        <w:t>3. Блоги.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краткое описание технического устройства (гаджета);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голосовые и видео  сообщения о себе для странички в социальных сетях;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рассказ по образцу  о своих гаджетах, технических устройствах и их применении;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об используемых технических устройствах  (гаджетах);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по образцу страничку или отдельную рубрику с информацией о себе  для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пост для блога по изученному образцу;</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краткое электронное письмо по образцу.</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модальный глагол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для описания возможностей гаджетов (</w:t>
      </w:r>
      <w:proofErr w:type="spellStart"/>
      <w:r w:rsidRPr="00890887">
        <w:rPr>
          <w:rFonts w:ascii="Times New Roman" w:hAnsi="Times New Roman" w:cs="Times New Roman"/>
        </w:rPr>
        <w:t>It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take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photos</w:t>
      </w:r>
      <w:proofErr w:type="spellEnd"/>
      <w:r w:rsidRPr="00890887">
        <w:rPr>
          <w:rFonts w:ascii="Times New Roman" w:hAnsi="Times New Roman" w:cs="Times New Roman"/>
        </w:rPr>
        <w:t xml:space="preserve">, I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listen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music</w:t>
      </w:r>
      <w:proofErr w:type="spell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прошедшее простое время с неправильными глаголами в повествовательном, вопросительном, отрицательном предложениях </w:t>
      </w:r>
      <w:proofErr w:type="gramStart"/>
      <w:r w:rsidRPr="00890887">
        <w:rPr>
          <w:rFonts w:ascii="Times New Roman" w:hAnsi="Times New Roman" w:cs="Times New Roman"/>
        </w:rPr>
        <w:t xml:space="preserve">( </w:t>
      </w:r>
      <w:proofErr w:type="spellStart"/>
      <w:proofErr w:type="gramEnd"/>
      <w:r w:rsidRPr="00890887">
        <w:rPr>
          <w:rFonts w:ascii="Times New Roman" w:hAnsi="Times New Roman" w:cs="Times New Roman"/>
        </w:rPr>
        <w:t>When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did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you</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buy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it</w:t>
      </w:r>
      <w:proofErr w:type="spellEnd"/>
      <w:r w:rsidRPr="00890887">
        <w:rPr>
          <w:rFonts w:ascii="Times New Roman" w:hAnsi="Times New Roman" w:cs="Times New Roman"/>
        </w:rPr>
        <w:t xml:space="preserve">? </w:t>
      </w:r>
      <w:proofErr w:type="gramStart"/>
      <w:r w:rsidRPr="00890887">
        <w:rPr>
          <w:rFonts w:ascii="Times New Roman" w:hAnsi="Times New Roman" w:cs="Times New Roman"/>
        </w:rPr>
        <w:t xml:space="preserve">I </w:t>
      </w:r>
      <w:proofErr w:type="spellStart"/>
      <w:r w:rsidRPr="00890887">
        <w:rPr>
          <w:rFonts w:ascii="Times New Roman" w:hAnsi="Times New Roman" w:cs="Times New Roman"/>
        </w:rPr>
        <w:t>got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last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month</w:t>
      </w:r>
      <w:proofErr w:type="spellEnd"/>
      <w:r w:rsidRPr="00890887">
        <w:rPr>
          <w:rFonts w:ascii="Times New Roman" w:hAnsi="Times New Roman" w:cs="Times New Roman"/>
        </w:rPr>
        <w:t xml:space="preserve">…);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исчисляемые существительные в единственном/множественном числе с неопределенным  артиклем  a и местоимением  </w:t>
      </w:r>
      <w:proofErr w:type="spellStart"/>
      <w:r w:rsidRPr="00890887">
        <w:rPr>
          <w:rFonts w:ascii="Times New Roman" w:hAnsi="Times New Roman" w:cs="Times New Roman"/>
        </w:rPr>
        <w:t>some</w:t>
      </w:r>
      <w:proofErr w:type="spellEnd"/>
      <w:r w:rsidRPr="00890887">
        <w:rPr>
          <w:rFonts w:ascii="Times New Roman" w:hAnsi="Times New Roman" w:cs="Times New Roman"/>
        </w:rPr>
        <w:t xml:space="preserve"> (повторение);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речевые модели с </w:t>
      </w:r>
      <w:proofErr w:type="spellStart"/>
      <w:r w:rsidRPr="00890887">
        <w:rPr>
          <w:rFonts w:ascii="Times New Roman" w:hAnsi="Times New Roman" w:cs="Times New Roman"/>
        </w:rPr>
        <w:t>other</w:t>
      </w:r>
      <w:proofErr w:type="spellEnd"/>
      <w:r w:rsidRPr="00890887">
        <w:rPr>
          <w:rFonts w:ascii="Times New Roman" w:hAnsi="Times New Roman" w:cs="Times New Roman"/>
        </w:rPr>
        <w:t xml:space="preserve">  типа  …</w:t>
      </w:r>
      <w:proofErr w:type="spellStart"/>
      <w:r w:rsidRPr="00890887">
        <w:rPr>
          <w:rFonts w:ascii="Times New Roman" w:hAnsi="Times New Roman" w:cs="Times New Roman"/>
        </w:rPr>
        <w:t>other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apps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other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gadgets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названия гаджетов, технических устройств:    </w:t>
      </w:r>
      <w:proofErr w:type="spellStart"/>
      <w:r w:rsidRPr="00890887">
        <w:rPr>
          <w:rFonts w:ascii="Times New Roman" w:hAnsi="Times New Roman" w:cs="Times New Roman"/>
        </w:rPr>
        <w:t>smartphone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smartwatch</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tablet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iPhone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iPad</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приложений для планшетов и смартфонов:   </w:t>
      </w:r>
      <w:proofErr w:type="spellStart"/>
      <w:r w:rsidRPr="00890887">
        <w:rPr>
          <w:rFonts w:ascii="Times New Roman" w:hAnsi="Times New Roman" w:cs="Times New Roman"/>
        </w:rPr>
        <w:t>apps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weather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iMovie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Google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Maps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Pages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Shortcuts</w:t>
      </w:r>
      <w:proofErr w:type="spellEnd"/>
      <w:r w:rsidRPr="00890887">
        <w:rPr>
          <w:rFonts w:ascii="Times New Roman" w:hAnsi="Times New Roman" w:cs="Times New Roman"/>
        </w:rPr>
        <w:t>…</w:t>
      </w:r>
      <w:proofErr w:type="gramStart"/>
      <w:r w:rsidRPr="00890887">
        <w:rPr>
          <w:rFonts w:ascii="Times New Roman" w:hAnsi="Times New Roman" w:cs="Times New Roman"/>
        </w:rPr>
        <w:t xml:space="preserve">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глаголы для описания действий в информационном пространстве: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download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upload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post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comment</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конструкции:  I </w:t>
      </w:r>
      <w:proofErr w:type="spellStart"/>
      <w:r w:rsidRPr="00890887">
        <w:rPr>
          <w:rFonts w:ascii="Times New Roman" w:hAnsi="Times New Roman" w:cs="Times New Roman"/>
        </w:rPr>
        <w:t>like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keen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interested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in</w:t>
      </w:r>
      <w:proofErr w:type="spellEnd"/>
      <w:r w:rsidRPr="00890887">
        <w:rPr>
          <w:rFonts w:ascii="Times New Roman" w:hAnsi="Times New Roman" w:cs="Times New Roman"/>
        </w:rPr>
        <w:t>….для описания своих интересов (повторение).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2. Здоровье.</w:t>
      </w:r>
    </w:p>
    <w:p w:rsidR="00890887" w:rsidRPr="00890887" w:rsidRDefault="00890887" w:rsidP="00890887">
      <w:pPr>
        <w:rPr>
          <w:rFonts w:ascii="Times New Roman" w:hAnsi="Times New Roman" w:cs="Times New Roman"/>
        </w:rPr>
      </w:pPr>
      <w:r w:rsidRPr="00890887">
        <w:rPr>
          <w:rFonts w:ascii="Times New Roman" w:hAnsi="Times New Roman" w:cs="Times New Roman"/>
        </w:rPr>
        <w:t>1. Здоровый образ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2. Режим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3. В аптеке.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составлять правила о здоровом образе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о времени приема лекарства;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заболевшему однокласснику с пожеланием выздоровления;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r w:rsidRPr="00890887">
        <w:rPr>
          <w:rFonts w:ascii="Times New Roman" w:hAnsi="Times New Roman" w:cs="Times New Roman"/>
        </w:rPr>
        <w:t></w:t>
      </w:r>
      <w:r w:rsidRPr="00890887">
        <w:rPr>
          <w:rFonts w:ascii="Times New Roman" w:hAnsi="Times New Roman" w:cs="Times New Roman"/>
        </w:rPr>
        <w:t>рассказывать о своем самочувствии и симптомах;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рассказывать о своем режиме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те</w:t>
      </w:r>
      <w:proofErr w:type="gramStart"/>
      <w:r w:rsidRPr="00890887">
        <w:rPr>
          <w:rFonts w:ascii="Times New Roman" w:hAnsi="Times New Roman" w:cs="Times New Roman"/>
        </w:rPr>
        <w:t>кст дл</w:t>
      </w:r>
      <w:proofErr w:type="gramEnd"/>
      <w:r w:rsidRPr="00890887">
        <w:rPr>
          <w:rFonts w:ascii="Times New Roman" w:hAnsi="Times New Roman" w:cs="Times New Roman"/>
        </w:rPr>
        <w:t>я блога на тему «Здоровый образ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плакат с инструкцией по правильному режиму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текст рецепта  для приготовления полезного блюда;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составлять электронное письмо </w:t>
      </w:r>
      <w:proofErr w:type="gramStart"/>
      <w:r w:rsidRPr="00890887">
        <w:rPr>
          <w:rFonts w:ascii="Times New Roman" w:hAnsi="Times New Roman" w:cs="Times New Roman"/>
        </w:rPr>
        <w:t>о</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заболевшему</w:t>
      </w:r>
      <w:proofErr w:type="gramEnd"/>
      <w:r w:rsidRPr="00890887">
        <w:rPr>
          <w:rFonts w:ascii="Times New Roman" w:hAnsi="Times New Roman" w:cs="Times New Roman"/>
        </w:rPr>
        <w:t xml:space="preserve"> однокласснику с пожеланием выздоровления.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xml:space="preserve">модальный глагол </w:t>
      </w:r>
      <w:proofErr w:type="spellStart"/>
      <w:r w:rsidRPr="00890887">
        <w:rPr>
          <w:rFonts w:ascii="Times New Roman" w:hAnsi="Times New Roman" w:cs="Times New Roman"/>
        </w:rPr>
        <w:t>mustn’t</w:t>
      </w:r>
      <w:proofErr w:type="spellEnd"/>
      <w:r w:rsidRPr="00890887">
        <w:rPr>
          <w:rFonts w:ascii="Times New Roman" w:hAnsi="Times New Roman" w:cs="Times New Roman"/>
        </w:rPr>
        <w:t xml:space="preserve"> + инфинитив для выражения запрета;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xml:space="preserve">модальный глагол </w:t>
      </w:r>
      <w:proofErr w:type="spellStart"/>
      <w:r w:rsidRPr="00890887">
        <w:rPr>
          <w:rFonts w:ascii="Times New Roman" w:hAnsi="Times New Roman" w:cs="Times New Roman"/>
        </w:rPr>
        <w:t>must</w:t>
      </w:r>
      <w:proofErr w:type="spellEnd"/>
      <w:r w:rsidRPr="00890887">
        <w:rPr>
          <w:rFonts w:ascii="Times New Roman" w:hAnsi="Times New Roman" w:cs="Times New Roman"/>
        </w:rPr>
        <w:t xml:space="preserve"> + инфинитив для выражения настоятельного совета;</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неисчисляемые</w:t>
      </w:r>
      <w:r w:rsidRPr="00890887">
        <w:rPr>
          <w:rFonts w:ascii="Times New Roman" w:hAnsi="Times New Roman" w:cs="Times New Roman"/>
          <w:lang w:val="en-US"/>
        </w:rPr>
        <w:t xml:space="preserve"> </w:t>
      </w:r>
      <w:r w:rsidRPr="00890887">
        <w:rPr>
          <w:rFonts w:ascii="Times New Roman" w:hAnsi="Times New Roman" w:cs="Times New Roman"/>
        </w:rPr>
        <w:t>существительные</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сочетаниях</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a packet of, a spoon of, a piece of…;</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конструкции</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модальным</w:t>
      </w:r>
      <w:r w:rsidRPr="00890887">
        <w:rPr>
          <w:rFonts w:ascii="Times New Roman" w:hAnsi="Times New Roman" w:cs="Times New Roman"/>
          <w:lang w:val="en-US"/>
        </w:rPr>
        <w:t xml:space="preserve"> </w:t>
      </w:r>
      <w:r w:rsidRPr="00890887">
        <w:rPr>
          <w:rFonts w:ascii="Times New Roman" w:hAnsi="Times New Roman" w:cs="Times New Roman"/>
        </w:rPr>
        <w:t>глаголом</w:t>
      </w:r>
      <w:r w:rsidRPr="00890887">
        <w:rPr>
          <w:rFonts w:ascii="Times New Roman" w:hAnsi="Times New Roman" w:cs="Times New Roman"/>
          <w:lang w:val="en-US"/>
        </w:rPr>
        <w:t xml:space="preserve">   could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выражения</w:t>
      </w:r>
      <w:r w:rsidRPr="00890887">
        <w:rPr>
          <w:rFonts w:ascii="Times New Roman" w:hAnsi="Times New Roman" w:cs="Times New Roman"/>
          <w:lang w:val="en-US"/>
        </w:rPr>
        <w:t xml:space="preserve"> </w:t>
      </w:r>
      <w:r w:rsidRPr="00890887">
        <w:rPr>
          <w:rFonts w:ascii="Times New Roman" w:hAnsi="Times New Roman" w:cs="Times New Roman"/>
        </w:rPr>
        <w:t>вежливой</w:t>
      </w:r>
      <w:r w:rsidRPr="00890887">
        <w:rPr>
          <w:rFonts w:ascii="Times New Roman" w:hAnsi="Times New Roman" w:cs="Times New Roman"/>
          <w:lang w:val="en-US"/>
        </w:rPr>
        <w:t xml:space="preserve"> </w:t>
      </w:r>
      <w:r w:rsidRPr="00890887">
        <w:rPr>
          <w:rFonts w:ascii="Times New Roman" w:hAnsi="Times New Roman" w:cs="Times New Roman"/>
        </w:rPr>
        <w:t>просьбы</w:t>
      </w:r>
      <w:r w:rsidRPr="00890887">
        <w:rPr>
          <w:rFonts w:ascii="Times New Roman" w:hAnsi="Times New Roman" w:cs="Times New Roman"/>
          <w:lang w:val="en-US"/>
        </w:rPr>
        <w:t>: Could I have some throat lozenges</w:t>
      </w:r>
      <w:proofErr w:type="gramStart"/>
      <w:r w:rsidRPr="00890887">
        <w:rPr>
          <w:rFonts w:ascii="Times New Roman" w:hAnsi="Times New Roman" w:cs="Times New Roman"/>
          <w:lang w:val="en-US"/>
        </w:rPr>
        <w:t>?;</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proofErr w:type="gramStart"/>
      <w:r w:rsidRPr="00890887">
        <w:rPr>
          <w:rFonts w:ascii="Times New Roman" w:hAnsi="Times New Roman" w:cs="Times New Roman"/>
        </w:rPr>
        <w:t>повелительное</w:t>
      </w:r>
      <w:proofErr w:type="gramEnd"/>
      <w:r w:rsidRPr="00890887">
        <w:rPr>
          <w:rFonts w:ascii="Times New Roman" w:hAnsi="Times New Roman" w:cs="Times New Roman"/>
        </w:rPr>
        <w:t xml:space="preserve"> наклонения для выражения инструкции о приеме лекарств:  </w:t>
      </w:r>
      <w:proofErr w:type="spellStart"/>
      <w:r w:rsidRPr="00890887">
        <w:rPr>
          <w:rFonts w:ascii="Times New Roman" w:hAnsi="Times New Roman" w:cs="Times New Roman"/>
        </w:rPr>
        <w:t>take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one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tablet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three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times</w:t>
      </w:r>
      <w:proofErr w:type="spellEnd"/>
      <w:r w:rsidRPr="00890887">
        <w:rPr>
          <w:rFonts w:ascii="Times New Roman" w:hAnsi="Times New Roman" w:cs="Times New Roman"/>
        </w:rPr>
        <w:t xml:space="preserve"> a </w:t>
      </w:r>
      <w:proofErr w:type="spellStart"/>
      <w:r w:rsidRPr="00890887">
        <w:rPr>
          <w:rFonts w:ascii="Times New Roman" w:hAnsi="Times New Roman" w:cs="Times New Roman"/>
        </w:rPr>
        <w:t>day</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2:</w:t>
      </w:r>
    </w:p>
    <w:p w:rsidR="00890887" w:rsidRPr="00890887" w:rsidRDefault="00890887" w:rsidP="00890887">
      <w:pPr>
        <w:rPr>
          <w:rFonts w:ascii="Times New Roman" w:hAnsi="Times New Roman" w:cs="Times New Roman"/>
          <w:lang w:val="en-US"/>
        </w:rPr>
      </w:pPr>
      <w:bookmarkStart w:id="81" w:name="OLE_LINK1"/>
      <w:bookmarkStart w:id="82" w:name="OLE_LINK2"/>
      <w:r w:rsidRPr="00890887">
        <w:rPr>
          <w:rFonts w:ascii="Times New Roman" w:hAnsi="Times New Roman" w:cs="Times New Roman"/>
        </w:rPr>
        <w:t></w:t>
      </w:r>
      <w:bookmarkEnd w:id="81"/>
      <w:bookmarkEnd w:id="82"/>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здорового</w:t>
      </w:r>
      <w:r w:rsidRPr="00890887">
        <w:rPr>
          <w:rFonts w:ascii="Times New Roman" w:hAnsi="Times New Roman" w:cs="Times New Roman"/>
          <w:lang w:val="en-US"/>
        </w:rPr>
        <w:t xml:space="preserve"> </w:t>
      </w:r>
      <w:r w:rsidRPr="00890887">
        <w:rPr>
          <w:rFonts w:ascii="Times New Roman" w:hAnsi="Times New Roman" w:cs="Times New Roman"/>
        </w:rPr>
        <w:t>образа</w:t>
      </w:r>
      <w:r w:rsidRPr="00890887">
        <w:rPr>
          <w:rFonts w:ascii="Times New Roman" w:hAnsi="Times New Roman" w:cs="Times New Roman"/>
          <w:lang w:val="en-US"/>
        </w:rPr>
        <w:t xml:space="preserve"> </w:t>
      </w:r>
      <w:r w:rsidRPr="00890887">
        <w:rPr>
          <w:rFonts w:ascii="Times New Roman" w:hAnsi="Times New Roman" w:cs="Times New Roman"/>
        </w:rPr>
        <w:t>жизни</w:t>
      </w:r>
      <w:r w:rsidRPr="00890887">
        <w:rPr>
          <w:rFonts w:ascii="Times New Roman" w:hAnsi="Times New Roman" w:cs="Times New Roman"/>
          <w:lang w:val="en-US"/>
        </w:rPr>
        <w:t>:  do sports,, go to the gym,  eat vegetables, don’t eat junk good, get up early, go to bed early…;</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глаголы для составления рецептов блюд:  </w:t>
      </w:r>
      <w:proofErr w:type="spellStart"/>
      <w:r w:rsidRPr="00890887">
        <w:rPr>
          <w:rFonts w:ascii="Times New Roman" w:hAnsi="Times New Roman" w:cs="Times New Roman"/>
        </w:rPr>
        <w:t>cut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peel</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cook</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bake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add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pour</w:t>
      </w:r>
      <w:proofErr w:type="spell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полезных</w:t>
      </w:r>
      <w:r w:rsidRPr="00890887">
        <w:rPr>
          <w:rFonts w:ascii="Times New Roman" w:hAnsi="Times New Roman" w:cs="Times New Roman"/>
          <w:lang w:val="en-US"/>
        </w:rPr>
        <w:t xml:space="preserve"> </w:t>
      </w:r>
      <w:r w:rsidRPr="00890887">
        <w:rPr>
          <w:rFonts w:ascii="Times New Roman" w:hAnsi="Times New Roman" w:cs="Times New Roman"/>
        </w:rPr>
        <w:t>продуктов</w:t>
      </w:r>
      <w:r w:rsidRPr="00890887">
        <w:rPr>
          <w:rFonts w:ascii="Times New Roman" w:hAnsi="Times New Roman" w:cs="Times New Roman"/>
          <w:lang w:val="en-US"/>
        </w:rPr>
        <w:t>: dairy products, eggs, peas, beans, cheese, oily fish…;</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лексика для описания самочувствия и симптомов болезни: </w:t>
      </w:r>
      <w:proofErr w:type="spellStart"/>
      <w:r w:rsidRPr="00890887">
        <w:rPr>
          <w:rFonts w:ascii="Times New Roman" w:hAnsi="Times New Roman" w:cs="Times New Roman"/>
        </w:rPr>
        <w:t>toothache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headache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earache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stomachache</w:t>
      </w:r>
      <w:proofErr w:type="spell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речевые клише для описания симптомов болезни  и инструкций для их лечения: </w:t>
      </w:r>
      <w:proofErr w:type="spellStart"/>
      <w:r w:rsidRPr="00890887">
        <w:rPr>
          <w:rFonts w:ascii="Times New Roman" w:hAnsi="Times New Roman" w:cs="Times New Roman"/>
        </w:rPr>
        <w:t>high</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temperature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hurts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take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temperature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drink</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more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water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stay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bed</w:t>
      </w:r>
      <w:proofErr w:type="spellEnd"/>
      <w:r w:rsidRPr="00890887">
        <w:rPr>
          <w:rFonts w:ascii="Times New Roman" w:hAnsi="Times New Roman" w:cs="Times New Roman"/>
        </w:rPr>
        <w:t>…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3. Наука и технологии.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1. Наука в современном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t>2. Технологии и мы.</w:t>
      </w:r>
    </w:p>
    <w:p w:rsidR="00890887" w:rsidRPr="00890887" w:rsidRDefault="00890887" w:rsidP="00890887">
      <w:pPr>
        <w:rPr>
          <w:rFonts w:ascii="Times New Roman" w:hAnsi="Times New Roman" w:cs="Times New Roman"/>
        </w:rPr>
      </w:pPr>
      <w:r w:rsidRPr="00890887">
        <w:rPr>
          <w:rFonts w:ascii="Times New Roman" w:hAnsi="Times New Roman" w:cs="Times New Roman"/>
        </w:rPr>
        <w:t>3. Знаменитые изобретатели.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значимости научных достижений в современной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уметь рассказывать о важном достижении в одной из научных областей;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том, как современные  технологии помогают в учебе;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том, какие современные  технологии используются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об известном ученом или изобретателе;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плакат об используемых в быту современных технологиях (например, робот-пылесос);</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о важном научном достижении (например, о разработке нового лекарства);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краткую инструкцию, как пользоваться торговым автоматом для покупки шоколада или напитка.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конструкция </w:t>
      </w:r>
      <w:proofErr w:type="spellStart"/>
      <w:r w:rsidRPr="00890887">
        <w:rPr>
          <w:rFonts w:ascii="Times New Roman" w:hAnsi="Times New Roman" w:cs="Times New Roman"/>
        </w:rPr>
        <w:t>used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xml:space="preserve"> + инфинитив для выражения регулярно совершающегося действия или состояния в прошлом;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сравнительная и превосходная степень имен прилагательных по аналитической модели (</w:t>
      </w:r>
      <w:proofErr w:type="spellStart"/>
      <w:r w:rsidRPr="00890887">
        <w:rPr>
          <w:rFonts w:ascii="Times New Roman" w:hAnsi="Times New Roman" w:cs="Times New Roman"/>
        </w:rPr>
        <w:t>more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exciting</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повелительное наклонение для составления инструкции к эксплуатации каких-либо приборов (повторение);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модальный глагол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для  описания функций домашних приборов  (</w:t>
      </w:r>
      <w:proofErr w:type="spellStart"/>
      <w:r w:rsidRPr="00890887">
        <w:rPr>
          <w:rFonts w:ascii="Times New Roman" w:hAnsi="Times New Roman" w:cs="Times New Roman"/>
        </w:rPr>
        <w:t>it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clean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carpet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can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wash</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3:</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xml:space="preserve">лексика, связанная с научной деятельностью:  </w:t>
      </w:r>
      <w:proofErr w:type="spellStart"/>
      <w:r w:rsidRPr="00890887">
        <w:rPr>
          <w:rFonts w:ascii="Times New Roman" w:hAnsi="Times New Roman" w:cs="Times New Roman"/>
        </w:rPr>
        <w:t>scientist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science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lab</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microscope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название современных бытовых  приборов:  </w:t>
      </w:r>
      <w:proofErr w:type="spellStart"/>
      <w:r w:rsidRPr="00890887">
        <w:rPr>
          <w:rFonts w:ascii="Times New Roman" w:hAnsi="Times New Roman" w:cs="Times New Roman"/>
        </w:rPr>
        <w:t>microwave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oven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vacuum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cleaner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washing</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machine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dishwasher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iron</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глаголы</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составления</w:t>
      </w:r>
      <w:r w:rsidRPr="00890887">
        <w:rPr>
          <w:rFonts w:ascii="Times New Roman" w:hAnsi="Times New Roman" w:cs="Times New Roman"/>
          <w:lang w:val="en-US"/>
        </w:rPr>
        <w:t xml:space="preserve"> </w:t>
      </w:r>
      <w:r w:rsidRPr="00890887">
        <w:rPr>
          <w:rFonts w:ascii="Times New Roman" w:hAnsi="Times New Roman" w:cs="Times New Roman"/>
        </w:rPr>
        <w:t>инструкции</w:t>
      </w:r>
      <w:r w:rsidRPr="00890887">
        <w:rPr>
          <w:rFonts w:ascii="Times New Roman" w:hAnsi="Times New Roman" w:cs="Times New Roman"/>
          <w:lang w:val="en-US"/>
        </w:rPr>
        <w:t>: press the button, put a coin, choose the drink, take the change…;</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прилагательные для описания научных открытий: </w:t>
      </w:r>
      <w:proofErr w:type="spellStart"/>
      <w:r w:rsidRPr="00890887">
        <w:rPr>
          <w:rFonts w:ascii="Times New Roman" w:hAnsi="Times New Roman" w:cs="Times New Roman"/>
        </w:rPr>
        <w:t>important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high-tech</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modern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famous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world-wide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4. Выдающиеся люди.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Выдающиеся поэты и писатели.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Выдающиеся люди в искусстве.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Выдающиеся люди в спорте.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любимом произведении и его авторе;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художнике и его картинах;</w:t>
      </w:r>
    </w:p>
    <w:p w:rsidR="00890887" w:rsidRPr="00890887" w:rsidRDefault="00890887" w:rsidP="00890887">
      <w:pPr>
        <w:rPr>
          <w:rFonts w:ascii="Times New Roman" w:hAnsi="Times New Roman" w:cs="Times New Roman"/>
        </w:rPr>
      </w:pPr>
      <w:r w:rsidRPr="00890887">
        <w:rPr>
          <w:rFonts w:ascii="Times New Roman" w:hAnsi="Times New Roman" w:cs="Times New Roman"/>
        </w:rPr>
        <w:t>    кратко рассказывать о любимом спортсмене;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презентацию о  любимом писателе/поэте;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плакат о любимом актере/певце;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записку с напоминанием о месте и времени встречи в связи с походом на выставку или спортивное мероприятие;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пост для блога о спортивном событии.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притяжательные местоимения в абсолютной форме (</w:t>
      </w:r>
      <w:proofErr w:type="spellStart"/>
      <w:r w:rsidRPr="00890887">
        <w:rPr>
          <w:rFonts w:ascii="Times New Roman" w:hAnsi="Times New Roman" w:cs="Times New Roman"/>
        </w:rPr>
        <w:t>mine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yours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his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hers</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речевая</w:t>
      </w:r>
      <w:r w:rsidRPr="00890887">
        <w:rPr>
          <w:rFonts w:ascii="Times New Roman" w:hAnsi="Times New Roman" w:cs="Times New Roman"/>
          <w:lang w:val="en-US"/>
        </w:rPr>
        <w:t xml:space="preserve"> </w:t>
      </w:r>
      <w:r w:rsidRPr="00890887">
        <w:rPr>
          <w:rFonts w:ascii="Times New Roman" w:hAnsi="Times New Roman" w:cs="Times New Roman"/>
        </w:rPr>
        <w:t>модель</w:t>
      </w:r>
      <w:r w:rsidRPr="00890887">
        <w:rPr>
          <w:rFonts w:ascii="Times New Roman" w:hAnsi="Times New Roman" w:cs="Times New Roman"/>
          <w:lang w:val="en-US"/>
        </w:rPr>
        <w:t xml:space="preserve"> one of the most…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рассказа</w:t>
      </w:r>
      <w:r w:rsidRPr="00890887">
        <w:rPr>
          <w:rFonts w:ascii="Times New Roman" w:hAnsi="Times New Roman" w:cs="Times New Roman"/>
          <w:lang w:val="en-US"/>
        </w:rPr>
        <w:t xml:space="preserve"> </w:t>
      </w:r>
      <w:r w:rsidRPr="00890887">
        <w:rPr>
          <w:rFonts w:ascii="Times New Roman" w:hAnsi="Times New Roman" w:cs="Times New Roman"/>
        </w:rPr>
        <w:t>о</w:t>
      </w:r>
      <w:r w:rsidRPr="00890887">
        <w:rPr>
          <w:rFonts w:ascii="Times New Roman" w:hAnsi="Times New Roman" w:cs="Times New Roman"/>
          <w:lang w:val="en-US"/>
        </w:rPr>
        <w:t xml:space="preserve"> </w:t>
      </w:r>
      <w:r w:rsidRPr="00890887">
        <w:rPr>
          <w:rFonts w:ascii="Times New Roman" w:hAnsi="Times New Roman" w:cs="Times New Roman"/>
        </w:rPr>
        <w:t>деятельности</w:t>
      </w:r>
      <w:r w:rsidRPr="00890887">
        <w:rPr>
          <w:rFonts w:ascii="Times New Roman" w:hAnsi="Times New Roman" w:cs="Times New Roman"/>
          <w:lang w:val="en-US"/>
        </w:rPr>
        <w:t xml:space="preserve"> </w:t>
      </w:r>
      <w:r w:rsidRPr="00890887">
        <w:rPr>
          <w:rFonts w:ascii="Times New Roman" w:hAnsi="Times New Roman" w:cs="Times New Roman"/>
        </w:rPr>
        <w:t>выдающихся</w:t>
      </w:r>
      <w:r w:rsidRPr="00890887">
        <w:rPr>
          <w:rFonts w:ascii="Times New Roman" w:hAnsi="Times New Roman" w:cs="Times New Roman"/>
          <w:lang w:val="en-US"/>
        </w:rPr>
        <w:t xml:space="preserve"> </w:t>
      </w:r>
      <w:r w:rsidRPr="00890887">
        <w:rPr>
          <w:rFonts w:ascii="Times New Roman" w:hAnsi="Times New Roman" w:cs="Times New Roman"/>
        </w:rPr>
        <w:t>людей</w:t>
      </w:r>
      <w:r w:rsidRPr="00890887">
        <w:rPr>
          <w:rFonts w:ascii="Times New Roman" w:hAnsi="Times New Roman" w:cs="Times New Roman"/>
          <w:lang w:val="en-US"/>
        </w:rPr>
        <w:t xml:space="preserve"> (one of the  most important,  one of the most famous…);</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простое прошедшее время для рассказа о деятельности выдающихся людей (повторение);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настоящее продолженное время для описания фотографий знаменитых людей (повторение).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4:</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видов искусства: </w:t>
      </w:r>
      <w:proofErr w:type="spellStart"/>
      <w:r w:rsidRPr="00890887">
        <w:rPr>
          <w:rFonts w:ascii="Times New Roman" w:hAnsi="Times New Roman" w:cs="Times New Roman"/>
        </w:rPr>
        <w:t>art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literature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music</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жанров в искусстве: </w:t>
      </w:r>
      <w:proofErr w:type="spellStart"/>
      <w:r w:rsidRPr="00890887">
        <w:rPr>
          <w:rFonts w:ascii="Times New Roman" w:hAnsi="Times New Roman" w:cs="Times New Roman"/>
        </w:rPr>
        <w:t>poetry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novel</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fantasy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portrait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landscape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деятельности</w:t>
      </w:r>
      <w:r w:rsidRPr="00890887">
        <w:rPr>
          <w:rFonts w:ascii="Times New Roman" w:hAnsi="Times New Roman" w:cs="Times New Roman"/>
          <w:lang w:val="en-US"/>
        </w:rPr>
        <w:t xml:space="preserve"> </w:t>
      </w:r>
      <w:r w:rsidRPr="00890887">
        <w:rPr>
          <w:rFonts w:ascii="Times New Roman" w:hAnsi="Times New Roman" w:cs="Times New Roman"/>
        </w:rPr>
        <w:t>выдающихся</w:t>
      </w:r>
      <w:r w:rsidRPr="00890887">
        <w:rPr>
          <w:rFonts w:ascii="Times New Roman" w:hAnsi="Times New Roman" w:cs="Times New Roman"/>
          <w:lang w:val="en-US"/>
        </w:rPr>
        <w:t xml:space="preserve"> </w:t>
      </w:r>
      <w:r w:rsidRPr="00890887">
        <w:rPr>
          <w:rFonts w:ascii="Times New Roman" w:hAnsi="Times New Roman" w:cs="Times New Roman"/>
        </w:rPr>
        <w:t>людей</w:t>
      </w:r>
      <w:r w:rsidRPr="00890887">
        <w:rPr>
          <w:rFonts w:ascii="Times New Roman" w:hAnsi="Times New Roman" w:cs="Times New Roman"/>
          <w:lang w:val="en-US"/>
        </w:rPr>
        <w:t>: to compose music, to write poems, to perform on stage, to star in films, to be the winner, to break the record… .</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9 класс дополнительный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V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детей с ТНР предусмотрено пролонгированное обучение иностранному языку.  В  первом полугодии 9-ого дополнительного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1. Культура и искусство.</w:t>
      </w:r>
    </w:p>
    <w:p w:rsidR="00890887" w:rsidRPr="00890887" w:rsidRDefault="00890887" w:rsidP="00890887">
      <w:pPr>
        <w:rPr>
          <w:rFonts w:ascii="Times New Roman" w:hAnsi="Times New Roman" w:cs="Times New Roman"/>
        </w:rPr>
      </w:pPr>
      <w:r w:rsidRPr="00890887">
        <w:rPr>
          <w:rFonts w:ascii="Times New Roman" w:hAnsi="Times New Roman" w:cs="Times New Roman"/>
        </w:rPr>
        <w:t>Мир музыки.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Музеи и выставки.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Театр.</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кратко рассказывать о своих предпочтениях в музыке;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приглашением пойти на концерт или выставку;</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посещении выставки, музея  или театра;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любимом спектакле;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о любимой музыкальной группе;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афишу для спектакля;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пост для социальных сетей о посещении выставки/музея/театра;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составлять электронное письмо другу с советом, куда можно пойти в выходные (концерты, театр, кино, выставки).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Примерный лексико-грамматический материал. </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настоящее продолженное время для  описания действий, происходящих на картинке;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названия профессий, связанных с культурной деятельностью: </w:t>
      </w:r>
      <w:proofErr w:type="spellStart"/>
      <w:r w:rsidRPr="00890887">
        <w:rPr>
          <w:rFonts w:ascii="Times New Roman" w:hAnsi="Times New Roman" w:cs="Times New Roman"/>
        </w:rPr>
        <w:t>actor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actress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artist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writer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poet</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наречия</w:t>
      </w:r>
      <w:r w:rsidRPr="00890887">
        <w:rPr>
          <w:rFonts w:ascii="Times New Roman" w:hAnsi="Times New Roman" w:cs="Times New Roman"/>
          <w:lang w:val="en-US"/>
        </w:rPr>
        <w:t xml:space="preserve"> </w:t>
      </w:r>
      <w:r w:rsidRPr="00890887">
        <w:rPr>
          <w:rFonts w:ascii="Times New Roman" w:hAnsi="Times New Roman" w:cs="Times New Roman"/>
        </w:rPr>
        <w:t>образа</w:t>
      </w:r>
      <w:r w:rsidRPr="00890887">
        <w:rPr>
          <w:rFonts w:ascii="Times New Roman" w:hAnsi="Times New Roman" w:cs="Times New Roman"/>
          <w:lang w:val="en-US"/>
        </w:rPr>
        <w:t xml:space="preserve"> </w:t>
      </w:r>
      <w:r w:rsidRPr="00890887">
        <w:rPr>
          <w:rFonts w:ascii="Times New Roman" w:hAnsi="Times New Roman" w:cs="Times New Roman"/>
        </w:rPr>
        <w:t>действия</w:t>
      </w:r>
      <w:r w:rsidRPr="00890887">
        <w:rPr>
          <w:rFonts w:ascii="Times New Roman" w:hAnsi="Times New Roman" w:cs="Times New Roman"/>
          <w:lang w:val="en-US"/>
        </w:rPr>
        <w:t xml:space="preserve"> quietly, loudly, carefully, beautifully;</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личные местоимения в объектном падеже (</w:t>
      </w:r>
      <w:proofErr w:type="spellStart"/>
      <w:r w:rsidRPr="00890887">
        <w:rPr>
          <w:rFonts w:ascii="Times New Roman" w:hAnsi="Times New Roman" w:cs="Times New Roman"/>
        </w:rPr>
        <w:t>with</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him</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конструкция   </w:t>
      </w:r>
      <w:proofErr w:type="spellStart"/>
      <w:r w:rsidRPr="00890887">
        <w:rPr>
          <w:rFonts w:ascii="Times New Roman" w:hAnsi="Times New Roman" w:cs="Times New Roman"/>
        </w:rPr>
        <w:t>let’s</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to</w:t>
      </w:r>
      <w:proofErr w:type="spellEnd"/>
      <w:r w:rsidRPr="00890887">
        <w:rPr>
          <w:rFonts w:ascii="Times New Roman" w:hAnsi="Times New Roman" w:cs="Times New Roman"/>
        </w:rPr>
        <w:t>…   для приглашения пойти на концерт,  в музей/театр…;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придаточные описательные предложения с местоимениями </w:t>
      </w:r>
      <w:proofErr w:type="spellStart"/>
      <w:r w:rsidRPr="00890887">
        <w:rPr>
          <w:rFonts w:ascii="Times New Roman" w:hAnsi="Times New Roman" w:cs="Times New Roman"/>
        </w:rPr>
        <w:t>who</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which</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where</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союзы </w:t>
      </w:r>
      <w:proofErr w:type="spellStart"/>
      <w:r w:rsidRPr="00890887">
        <w:rPr>
          <w:rFonts w:ascii="Times New Roman" w:hAnsi="Times New Roman" w:cs="Times New Roman"/>
        </w:rPr>
        <w:t>and</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but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so</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названия жанров музыки </w:t>
      </w:r>
      <w:proofErr w:type="spellStart"/>
      <w:r w:rsidRPr="00890887">
        <w:rPr>
          <w:rFonts w:ascii="Times New Roman" w:hAnsi="Times New Roman" w:cs="Times New Roman"/>
        </w:rPr>
        <w:t>classical</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music</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jazz</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rap</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rock</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pop</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названия профессий, связанных с культурной деятельностью, </w:t>
      </w:r>
      <w:proofErr w:type="spellStart"/>
      <w:r w:rsidRPr="00890887">
        <w:rPr>
          <w:rFonts w:ascii="Times New Roman" w:hAnsi="Times New Roman" w:cs="Times New Roman"/>
        </w:rPr>
        <w:t>ballet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dancer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composer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opera</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singer</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sculptor</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лексика, связанная с посещением культурных мероприятий:   </w:t>
      </w:r>
      <w:proofErr w:type="spellStart"/>
      <w:r w:rsidRPr="00890887">
        <w:rPr>
          <w:rFonts w:ascii="Times New Roman" w:hAnsi="Times New Roman" w:cs="Times New Roman"/>
        </w:rPr>
        <w:t>art</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gallery</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museum</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exhibition</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theatre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stage</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opera</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ballet</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посещения</w:t>
      </w:r>
      <w:r w:rsidRPr="00890887">
        <w:rPr>
          <w:rFonts w:ascii="Times New Roman" w:hAnsi="Times New Roman" w:cs="Times New Roman"/>
          <w:lang w:val="en-US"/>
        </w:rPr>
        <w:t xml:space="preserve"> </w:t>
      </w:r>
      <w:r w:rsidRPr="00890887">
        <w:rPr>
          <w:rFonts w:ascii="Times New Roman" w:hAnsi="Times New Roman" w:cs="Times New Roman"/>
        </w:rPr>
        <w:t>культурного</w:t>
      </w:r>
      <w:r w:rsidRPr="00890887">
        <w:rPr>
          <w:rFonts w:ascii="Times New Roman" w:hAnsi="Times New Roman" w:cs="Times New Roman"/>
          <w:lang w:val="en-US"/>
        </w:rPr>
        <w:t xml:space="preserve"> </w:t>
      </w:r>
      <w:r w:rsidRPr="00890887">
        <w:rPr>
          <w:rFonts w:ascii="Times New Roman" w:hAnsi="Times New Roman" w:cs="Times New Roman"/>
        </w:rPr>
        <w:t>мероприятия</w:t>
      </w:r>
      <w:r w:rsidRPr="00890887">
        <w:rPr>
          <w:rFonts w:ascii="Times New Roman" w:hAnsi="Times New Roman" w:cs="Times New Roman"/>
          <w:lang w:val="en-US"/>
        </w:rPr>
        <w:t>: book a ticket,  buy a theatre program, watch a play, visit an exhibition… .</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2. Иностранные языки.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Английский язык в современном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t>Языки разных стран.</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иностранных языков.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Характеристика деятельности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роли английского языка в современной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на каких языках говорят в разных странах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оформлять карту с информацией о том, на каких языках говорят в разных странах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составлять пост для социальных сетей с советами, как  лучше учить иностранный язык;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составлять презентацию «Почему я хочу говорить на английском языке».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Примерный лексико-грамматический материал. </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будущее простое время для выражения спонтанного решения;</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речевая</w:t>
      </w:r>
      <w:r w:rsidRPr="00890887">
        <w:rPr>
          <w:rFonts w:ascii="Times New Roman" w:hAnsi="Times New Roman" w:cs="Times New Roman"/>
          <w:lang w:val="en-US"/>
        </w:rPr>
        <w:t xml:space="preserve"> </w:t>
      </w:r>
      <w:r w:rsidRPr="00890887">
        <w:rPr>
          <w:rFonts w:ascii="Times New Roman" w:hAnsi="Times New Roman" w:cs="Times New Roman"/>
        </w:rPr>
        <w:t>модель</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придаточным</w:t>
      </w:r>
      <w:r w:rsidRPr="00890887">
        <w:rPr>
          <w:rFonts w:ascii="Times New Roman" w:hAnsi="Times New Roman" w:cs="Times New Roman"/>
          <w:lang w:val="en-US"/>
        </w:rPr>
        <w:t xml:space="preserve"> </w:t>
      </w:r>
      <w:r w:rsidRPr="00890887">
        <w:rPr>
          <w:rFonts w:ascii="Times New Roman" w:hAnsi="Times New Roman" w:cs="Times New Roman"/>
        </w:rPr>
        <w:t>предложением</w:t>
      </w:r>
      <w:r w:rsidRPr="00890887">
        <w:rPr>
          <w:rFonts w:ascii="Times New Roman" w:hAnsi="Times New Roman" w:cs="Times New Roman"/>
          <w:lang w:val="en-US"/>
        </w:rPr>
        <w:t xml:space="preserve">  </w:t>
      </w:r>
      <w:r w:rsidRPr="00890887">
        <w:rPr>
          <w:rFonts w:ascii="Times New Roman" w:hAnsi="Times New Roman" w:cs="Times New Roman"/>
        </w:rPr>
        <w:t>условия</w:t>
      </w:r>
      <w:r w:rsidRPr="00890887">
        <w:rPr>
          <w:rFonts w:ascii="Times New Roman" w:hAnsi="Times New Roman" w:cs="Times New Roman"/>
          <w:lang w:val="en-US"/>
        </w:rPr>
        <w:t xml:space="preserve"> I </w:t>
      </w:r>
      <w:r w:rsidRPr="00890887">
        <w:rPr>
          <w:rFonts w:ascii="Times New Roman" w:hAnsi="Times New Roman" w:cs="Times New Roman"/>
        </w:rPr>
        <w:t>типа</w:t>
      </w:r>
      <w:r w:rsidRPr="00890887">
        <w:rPr>
          <w:rFonts w:ascii="Times New Roman" w:hAnsi="Times New Roman" w:cs="Times New Roman"/>
          <w:lang w:val="en-US"/>
        </w:rPr>
        <w:t xml:space="preserve">:  If I learn English, I </w:t>
      </w:r>
      <w:proofErr w:type="gramStart"/>
      <w:r w:rsidRPr="00890887">
        <w:rPr>
          <w:rFonts w:ascii="Times New Roman" w:hAnsi="Times New Roman" w:cs="Times New Roman"/>
          <w:lang w:val="en-US"/>
        </w:rPr>
        <w:t>will  travel</w:t>
      </w:r>
      <w:proofErr w:type="gramEnd"/>
      <w:r w:rsidRPr="00890887">
        <w:rPr>
          <w:rFonts w:ascii="Times New Roman" w:hAnsi="Times New Roman" w:cs="Times New Roman"/>
          <w:lang w:val="en-US"/>
        </w:rPr>
        <w:t xml:space="preserve"> to England;</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настоящее</w:t>
      </w:r>
      <w:r w:rsidRPr="00890887">
        <w:rPr>
          <w:rFonts w:ascii="Times New Roman" w:hAnsi="Times New Roman" w:cs="Times New Roman"/>
          <w:lang w:val="en-US"/>
        </w:rPr>
        <w:t xml:space="preserve"> </w:t>
      </w:r>
      <w:r w:rsidRPr="00890887">
        <w:rPr>
          <w:rFonts w:ascii="Times New Roman" w:hAnsi="Times New Roman" w:cs="Times New Roman"/>
        </w:rPr>
        <w:t>простое</w:t>
      </w:r>
      <w:r w:rsidRPr="00890887">
        <w:rPr>
          <w:rFonts w:ascii="Times New Roman" w:hAnsi="Times New Roman" w:cs="Times New Roman"/>
          <w:lang w:val="en-US"/>
        </w:rPr>
        <w:t xml:space="preserve"> </w:t>
      </w:r>
      <w:r w:rsidRPr="00890887">
        <w:rPr>
          <w:rFonts w:ascii="Times New Roman" w:hAnsi="Times New Roman" w:cs="Times New Roman"/>
        </w:rPr>
        <w:t>время</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наречиями</w:t>
      </w:r>
      <w:r w:rsidRPr="00890887">
        <w:rPr>
          <w:rFonts w:ascii="Times New Roman" w:hAnsi="Times New Roman" w:cs="Times New Roman"/>
          <w:lang w:val="en-US"/>
        </w:rPr>
        <w:t xml:space="preserve"> </w:t>
      </w:r>
      <w:r w:rsidRPr="00890887">
        <w:rPr>
          <w:rFonts w:ascii="Times New Roman" w:hAnsi="Times New Roman" w:cs="Times New Roman"/>
        </w:rPr>
        <w:t>повторности</w:t>
      </w:r>
      <w:r w:rsidRPr="00890887">
        <w:rPr>
          <w:rFonts w:ascii="Times New Roman" w:hAnsi="Times New Roman" w:cs="Times New Roman"/>
          <w:lang w:val="en-US"/>
        </w:rPr>
        <w:t xml:space="preserve">: I often </w:t>
      </w:r>
      <w:proofErr w:type="gramStart"/>
      <w:r w:rsidRPr="00890887">
        <w:rPr>
          <w:rFonts w:ascii="Times New Roman" w:hAnsi="Times New Roman" w:cs="Times New Roman"/>
          <w:lang w:val="en-US"/>
        </w:rPr>
        <w:t>watch  cartoons</w:t>
      </w:r>
      <w:proofErr w:type="gramEnd"/>
      <w:r w:rsidRPr="00890887">
        <w:rPr>
          <w:rFonts w:ascii="Times New Roman" w:hAnsi="Times New Roman" w:cs="Times New Roman"/>
          <w:lang w:val="en-US"/>
        </w:rPr>
        <w:t xml:space="preserve"> in English, I usually learn new words., I sometimes read stories in English… (</w:t>
      </w:r>
      <w:proofErr w:type="gramStart"/>
      <w:r w:rsidRPr="00890887">
        <w:rPr>
          <w:rFonts w:ascii="Times New Roman" w:hAnsi="Times New Roman" w:cs="Times New Roman"/>
        </w:rPr>
        <w:t>повторение</w:t>
      </w:r>
      <w:proofErr w:type="gramEnd"/>
      <w:r w:rsidRPr="00890887">
        <w:rPr>
          <w:rFonts w:ascii="Times New Roman" w:hAnsi="Times New Roman" w:cs="Times New Roman"/>
          <w:lang w:val="en-US"/>
        </w:rPr>
        <w:t>).</w:t>
      </w:r>
    </w:p>
    <w:p w:rsidR="00890887" w:rsidRPr="00890887" w:rsidRDefault="00890887" w:rsidP="00890887">
      <w:pPr>
        <w:rPr>
          <w:rFonts w:ascii="Times New Roman" w:hAnsi="Times New Roman" w:cs="Times New Roman"/>
          <w:lang w:val="en-US"/>
        </w:rPr>
      </w:pPr>
    </w:p>
    <w:p w:rsidR="00890887" w:rsidRPr="00A22EA5" w:rsidRDefault="00890887" w:rsidP="00890887">
      <w:pPr>
        <w:rPr>
          <w:rFonts w:ascii="Times New Roman" w:hAnsi="Times New Roman" w:cs="Times New Roman"/>
          <w:lang w:val="en-US"/>
        </w:rPr>
      </w:pPr>
      <w:r w:rsidRPr="00890887">
        <w:rPr>
          <w:rFonts w:ascii="Times New Roman" w:hAnsi="Times New Roman" w:cs="Times New Roman"/>
        </w:rPr>
        <w:t>Лексический</w:t>
      </w:r>
      <w:r w:rsidRPr="00A22EA5">
        <w:rPr>
          <w:rFonts w:ascii="Times New Roman" w:hAnsi="Times New Roman" w:cs="Times New Roman"/>
          <w:lang w:val="en-US"/>
        </w:rPr>
        <w:t xml:space="preserve">  </w:t>
      </w:r>
      <w:r w:rsidRPr="00890887">
        <w:rPr>
          <w:rFonts w:ascii="Times New Roman" w:hAnsi="Times New Roman" w:cs="Times New Roman"/>
        </w:rPr>
        <w:t>материал</w:t>
      </w:r>
      <w:r w:rsidRPr="00A22EA5">
        <w:rPr>
          <w:rFonts w:ascii="Times New Roman" w:hAnsi="Times New Roman" w:cs="Times New Roman"/>
          <w:lang w:val="en-US"/>
        </w:rPr>
        <w:t xml:space="preserve"> </w:t>
      </w:r>
      <w:r w:rsidRPr="00890887">
        <w:rPr>
          <w:rFonts w:ascii="Times New Roman" w:hAnsi="Times New Roman" w:cs="Times New Roman"/>
        </w:rPr>
        <w:t>отбирается</w:t>
      </w:r>
      <w:r w:rsidRPr="00A22EA5">
        <w:rPr>
          <w:rFonts w:ascii="Times New Roman" w:hAnsi="Times New Roman" w:cs="Times New Roman"/>
          <w:lang w:val="en-US"/>
        </w:rPr>
        <w:t xml:space="preserve"> </w:t>
      </w:r>
      <w:r w:rsidRPr="00890887">
        <w:rPr>
          <w:rFonts w:ascii="Times New Roman" w:hAnsi="Times New Roman" w:cs="Times New Roman"/>
        </w:rPr>
        <w:t>с</w:t>
      </w:r>
      <w:r w:rsidRPr="00A22EA5">
        <w:rPr>
          <w:rFonts w:ascii="Times New Roman" w:hAnsi="Times New Roman" w:cs="Times New Roman"/>
          <w:lang w:val="en-US"/>
        </w:rPr>
        <w:t xml:space="preserve"> </w:t>
      </w:r>
      <w:r w:rsidRPr="00890887">
        <w:rPr>
          <w:rFonts w:ascii="Times New Roman" w:hAnsi="Times New Roman" w:cs="Times New Roman"/>
        </w:rPr>
        <w:t>учетом</w:t>
      </w:r>
      <w:r w:rsidRPr="00A22EA5">
        <w:rPr>
          <w:rFonts w:ascii="Times New Roman" w:hAnsi="Times New Roman" w:cs="Times New Roman"/>
          <w:lang w:val="en-US"/>
        </w:rPr>
        <w:t xml:space="preserve"> </w:t>
      </w:r>
      <w:r w:rsidRPr="00890887">
        <w:rPr>
          <w:rFonts w:ascii="Times New Roman" w:hAnsi="Times New Roman" w:cs="Times New Roman"/>
        </w:rPr>
        <w:t>тематики</w:t>
      </w:r>
      <w:r w:rsidRPr="00A22EA5">
        <w:rPr>
          <w:rFonts w:ascii="Times New Roman" w:hAnsi="Times New Roman" w:cs="Times New Roman"/>
          <w:lang w:val="en-US"/>
        </w:rPr>
        <w:t xml:space="preserve"> </w:t>
      </w:r>
      <w:r w:rsidRPr="00890887">
        <w:rPr>
          <w:rFonts w:ascii="Times New Roman" w:hAnsi="Times New Roman" w:cs="Times New Roman"/>
        </w:rPr>
        <w:t>общения</w:t>
      </w:r>
      <w:r w:rsidRPr="00A22EA5">
        <w:rPr>
          <w:rFonts w:ascii="Times New Roman" w:hAnsi="Times New Roman" w:cs="Times New Roman"/>
          <w:lang w:val="en-US"/>
        </w:rPr>
        <w:t xml:space="preserve"> </w:t>
      </w:r>
      <w:r w:rsidRPr="00890887">
        <w:rPr>
          <w:rFonts w:ascii="Times New Roman" w:hAnsi="Times New Roman" w:cs="Times New Roman"/>
        </w:rPr>
        <w:t>Раздела</w:t>
      </w:r>
      <w:r w:rsidRPr="00A22EA5">
        <w:rPr>
          <w:rFonts w:ascii="Times New Roman" w:hAnsi="Times New Roman" w:cs="Times New Roman"/>
          <w:lang w:val="en-US"/>
        </w:rPr>
        <w:t xml:space="preserve"> 2:</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роли</w:t>
      </w:r>
      <w:r w:rsidRPr="00890887">
        <w:rPr>
          <w:rFonts w:ascii="Times New Roman" w:hAnsi="Times New Roman" w:cs="Times New Roman"/>
          <w:lang w:val="en-US"/>
        </w:rPr>
        <w:t xml:space="preserve"> </w:t>
      </w:r>
      <w:r w:rsidRPr="00890887">
        <w:rPr>
          <w:rFonts w:ascii="Times New Roman" w:hAnsi="Times New Roman" w:cs="Times New Roman"/>
        </w:rPr>
        <w:t>иностранного</w:t>
      </w:r>
      <w:r w:rsidRPr="00890887">
        <w:rPr>
          <w:rFonts w:ascii="Times New Roman" w:hAnsi="Times New Roman" w:cs="Times New Roman"/>
          <w:lang w:val="en-US"/>
        </w:rPr>
        <w:t xml:space="preserve"> </w:t>
      </w:r>
      <w:r w:rsidRPr="00890887">
        <w:rPr>
          <w:rFonts w:ascii="Times New Roman" w:hAnsi="Times New Roman" w:cs="Times New Roman"/>
        </w:rPr>
        <w:t>языка</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жизни</w:t>
      </w:r>
      <w:r w:rsidRPr="00890887">
        <w:rPr>
          <w:rFonts w:ascii="Times New Roman" w:hAnsi="Times New Roman" w:cs="Times New Roman"/>
          <w:lang w:val="en-US"/>
        </w:rPr>
        <w:t xml:space="preserve"> </w:t>
      </w:r>
      <w:r w:rsidRPr="00890887">
        <w:rPr>
          <w:rFonts w:ascii="Times New Roman" w:hAnsi="Times New Roman" w:cs="Times New Roman"/>
        </w:rPr>
        <w:t>современного</w:t>
      </w:r>
      <w:r w:rsidRPr="00890887">
        <w:rPr>
          <w:rFonts w:ascii="Times New Roman" w:hAnsi="Times New Roman" w:cs="Times New Roman"/>
          <w:lang w:val="en-US"/>
        </w:rPr>
        <w:t xml:space="preserve"> </w:t>
      </w:r>
      <w:r w:rsidRPr="00890887">
        <w:rPr>
          <w:rFonts w:ascii="Times New Roman" w:hAnsi="Times New Roman" w:cs="Times New Roman"/>
        </w:rPr>
        <w:t>человека</w:t>
      </w:r>
      <w:r w:rsidRPr="00890887">
        <w:rPr>
          <w:rFonts w:ascii="Times New Roman" w:hAnsi="Times New Roman" w:cs="Times New Roman"/>
          <w:lang w:val="en-US"/>
        </w:rPr>
        <w:t xml:space="preserve">: English is an international </w:t>
      </w:r>
      <w:proofErr w:type="gramStart"/>
      <w:r w:rsidRPr="00890887">
        <w:rPr>
          <w:rFonts w:ascii="Times New Roman" w:hAnsi="Times New Roman" w:cs="Times New Roman"/>
          <w:lang w:val="en-US"/>
        </w:rPr>
        <w:t>language.,</w:t>
      </w:r>
      <w:proofErr w:type="gramEnd"/>
      <w:r w:rsidRPr="00890887">
        <w:rPr>
          <w:rFonts w:ascii="Times New Roman" w:hAnsi="Times New Roman" w:cs="Times New Roman"/>
          <w:lang w:val="en-US"/>
        </w:rPr>
        <w:t xml:space="preserve"> English can help you to…, People speak English all over the world., Without English you can’t…;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разных</w:t>
      </w:r>
      <w:r w:rsidRPr="00890887">
        <w:rPr>
          <w:rFonts w:ascii="Times New Roman" w:hAnsi="Times New Roman" w:cs="Times New Roman"/>
          <w:lang w:val="en-US"/>
        </w:rPr>
        <w:t xml:space="preserve"> </w:t>
      </w:r>
      <w:r w:rsidRPr="00890887">
        <w:rPr>
          <w:rFonts w:ascii="Times New Roman" w:hAnsi="Times New Roman" w:cs="Times New Roman"/>
        </w:rPr>
        <w:t>стран</w:t>
      </w:r>
      <w:r w:rsidRPr="00890887">
        <w:rPr>
          <w:rFonts w:ascii="Times New Roman" w:hAnsi="Times New Roman" w:cs="Times New Roman"/>
          <w:lang w:val="en-US"/>
        </w:rPr>
        <w:t>:  England, Scotland, the USA, Germany</w:t>
      </w:r>
      <w:proofErr w:type="gramStart"/>
      <w:r w:rsidRPr="00890887">
        <w:rPr>
          <w:rFonts w:ascii="Times New Roman" w:hAnsi="Times New Roman" w:cs="Times New Roman"/>
          <w:lang w:val="en-US"/>
        </w:rPr>
        <w:t>,  Spain</w:t>
      </w:r>
      <w:proofErr w:type="gramEnd"/>
      <w:r w:rsidRPr="00890887">
        <w:rPr>
          <w:rFonts w:ascii="Times New Roman" w:hAnsi="Times New Roman" w:cs="Times New Roman"/>
          <w:lang w:val="en-US"/>
        </w:rPr>
        <w:t>, France, Italy, China, Japan..;</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иностранных</w:t>
      </w:r>
      <w:r w:rsidRPr="00890887">
        <w:rPr>
          <w:rFonts w:ascii="Times New Roman" w:hAnsi="Times New Roman" w:cs="Times New Roman"/>
          <w:lang w:val="en-US"/>
        </w:rPr>
        <w:t xml:space="preserve"> </w:t>
      </w:r>
      <w:r w:rsidRPr="00890887">
        <w:rPr>
          <w:rFonts w:ascii="Times New Roman" w:hAnsi="Times New Roman" w:cs="Times New Roman"/>
        </w:rPr>
        <w:t>языков</w:t>
      </w:r>
      <w:r w:rsidRPr="00890887">
        <w:rPr>
          <w:rFonts w:ascii="Times New Roman" w:hAnsi="Times New Roman" w:cs="Times New Roman"/>
          <w:lang w:val="en-US"/>
        </w:rPr>
        <w:t xml:space="preserve">: English, German, Spanish, French, </w:t>
      </w:r>
      <w:proofErr w:type="gramStart"/>
      <w:r w:rsidRPr="00890887">
        <w:rPr>
          <w:rFonts w:ascii="Times New Roman" w:hAnsi="Times New Roman" w:cs="Times New Roman"/>
          <w:lang w:val="en-US"/>
        </w:rPr>
        <w:t>Italian ,Chinese</w:t>
      </w:r>
      <w:proofErr w:type="gramEnd"/>
      <w:r w:rsidRPr="00890887">
        <w:rPr>
          <w:rFonts w:ascii="Times New Roman" w:hAnsi="Times New Roman" w:cs="Times New Roman"/>
          <w:lang w:val="en-US"/>
        </w:rPr>
        <w:t>, Japanese…;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связанные</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изучением</w:t>
      </w:r>
      <w:r w:rsidRPr="00890887">
        <w:rPr>
          <w:rFonts w:ascii="Times New Roman" w:hAnsi="Times New Roman" w:cs="Times New Roman"/>
          <w:lang w:val="en-US"/>
        </w:rPr>
        <w:t xml:space="preserve"> </w:t>
      </w:r>
      <w:r w:rsidRPr="00890887">
        <w:rPr>
          <w:rFonts w:ascii="Times New Roman" w:hAnsi="Times New Roman" w:cs="Times New Roman"/>
        </w:rPr>
        <w:t>иностранного</w:t>
      </w:r>
      <w:r w:rsidRPr="00890887">
        <w:rPr>
          <w:rFonts w:ascii="Times New Roman" w:hAnsi="Times New Roman" w:cs="Times New Roman"/>
          <w:lang w:val="en-US"/>
        </w:rPr>
        <w:t xml:space="preserve"> </w:t>
      </w:r>
      <w:r w:rsidRPr="00890887">
        <w:rPr>
          <w:rFonts w:ascii="Times New Roman" w:hAnsi="Times New Roman" w:cs="Times New Roman"/>
        </w:rPr>
        <w:t>языка</w:t>
      </w:r>
      <w:r w:rsidRPr="00890887">
        <w:rPr>
          <w:rFonts w:ascii="Times New Roman" w:hAnsi="Times New Roman" w:cs="Times New Roman"/>
          <w:lang w:val="en-US"/>
        </w:rPr>
        <w:t>: learn new words, do grammar exercises, learn poems in English, watch videos on YouTube… .</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контроль проводится в конце года после завершения изучения предлагаемых разделов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подготовка к диагностической работе;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проведение диагностической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анализ диагностической работы, разбор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Формы контроля: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проверка рецептивных навыков ( </w:t>
      </w:r>
      <w:proofErr w:type="spellStart"/>
      <w:r w:rsidRPr="00890887">
        <w:rPr>
          <w:rFonts w:ascii="Times New Roman" w:hAnsi="Times New Roman" w:cs="Times New Roman"/>
        </w:rPr>
        <w:t>аудирование</w:t>
      </w:r>
      <w:proofErr w:type="spellEnd"/>
      <w:proofErr w:type="gramStart"/>
      <w:r w:rsidRPr="00890887">
        <w:rPr>
          <w:rFonts w:ascii="Times New Roman" w:hAnsi="Times New Roman" w:cs="Times New Roman"/>
        </w:rPr>
        <w:t xml:space="preserve"> ,</w:t>
      </w:r>
      <w:proofErr w:type="gramEnd"/>
      <w:r w:rsidRPr="00890887">
        <w:rPr>
          <w:rFonts w:ascii="Times New Roman" w:hAnsi="Times New Roman" w:cs="Times New Roman"/>
        </w:rPr>
        <w:t xml:space="preserve"> чтение);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контроль лексико-грамматических навыков в рамках тем изученных разделов;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r w:rsidRPr="00890887">
        <w:rPr>
          <w:rFonts w:ascii="Times New Roman" w:hAnsi="Times New Roman" w:cs="Times New Roman"/>
        </w:rPr>
        <w:t></w:t>
      </w:r>
      <w:r w:rsidRPr="00890887">
        <w:rPr>
          <w:rFonts w:ascii="Times New Roman" w:hAnsi="Times New Roman" w:cs="Times New Roman"/>
        </w:rPr>
        <w:t>контроль умений строить элементарные диалогические единства на английском языке в рамках тематики изученных разделов;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контроль навыков письма.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Критерии оценивания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оценивания говорения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Проведение контрольного оценивания монологической и диалогической форм устной речи не является обязательной в случае, если </w:t>
      </w:r>
      <w:proofErr w:type="gramStart"/>
      <w:r w:rsidRPr="00890887">
        <w:rPr>
          <w:rFonts w:ascii="Times New Roman" w:hAnsi="Times New Roman" w:cs="Times New Roman"/>
        </w:rPr>
        <w:t>обучающийся</w:t>
      </w:r>
      <w:proofErr w:type="gramEnd"/>
      <w:r w:rsidRPr="00890887">
        <w:rPr>
          <w:rFonts w:ascii="Times New Roman" w:hAnsi="Times New Roman" w:cs="Times New Roman"/>
        </w:rPr>
        <w:t xml:space="preserve">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Монологическая форма </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ответа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5 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Обучающийся</w:t>
      </w:r>
      <w:proofErr w:type="gramEnd"/>
      <w:r w:rsidRPr="00890887">
        <w:rPr>
          <w:rFonts w:ascii="Times New Roman" w:hAnsi="Times New Roman" w:cs="Times New Roman"/>
        </w:rPr>
        <w:t xml:space="preserve">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6,7 классы  - не менее 3 фраз.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8,9,9 </w:t>
      </w:r>
      <w:proofErr w:type="gramStart"/>
      <w:r w:rsidRPr="00890887">
        <w:rPr>
          <w:rFonts w:ascii="Times New Roman" w:hAnsi="Times New Roman" w:cs="Times New Roman"/>
        </w:rPr>
        <w:t>дополнительный</w:t>
      </w:r>
      <w:proofErr w:type="gramEnd"/>
      <w:r w:rsidRPr="00890887">
        <w:rPr>
          <w:rFonts w:ascii="Times New Roman" w:hAnsi="Times New Roman" w:cs="Times New Roman"/>
        </w:rPr>
        <w:t xml:space="preserve"> классы -  4-5 фраз.</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4 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Обучающийся</w:t>
      </w:r>
      <w:proofErr w:type="gramEnd"/>
      <w:r w:rsidRPr="00890887">
        <w:rPr>
          <w:rFonts w:ascii="Times New Roman" w:hAnsi="Times New Roman" w:cs="Times New Roman"/>
        </w:rPr>
        <w:t xml:space="preserve">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6,7 классы - не менее 3 фраз;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8,9,9 </w:t>
      </w:r>
      <w:proofErr w:type="gramStart"/>
      <w:r w:rsidRPr="00890887">
        <w:rPr>
          <w:rFonts w:ascii="Times New Roman" w:hAnsi="Times New Roman" w:cs="Times New Roman"/>
        </w:rPr>
        <w:t>дополнительный</w:t>
      </w:r>
      <w:proofErr w:type="gramEnd"/>
      <w:r w:rsidRPr="00890887">
        <w:rPr>
          <w:rFonts w:ascii="Times New Roman" w:hAnsi="Times New Roman" w:cs="Times New Roman"/>
        </w:rPr>
        <w:t xml:space="preserve"> классы -  4-5 фраз;</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w:t>
      </w:r>
      <w:proofErr w:type="spellStart"/>
      <w:r w:rsidRPr="00890887">
        <w:rPr>
          <w:rFonts w:ascii="Times New Roman" w:hAnsi="Times New Roman" w:cs="Times New Roman"/>
        </w:rPr>
        <w:t>аграмматична</w:t>
      </w:r>
      <w:proofErr w:type="spellEnd"/>
      <w:r w:rsidRPr="00890887">
        <w:rPr>
          <w:rFonts w:ascii="Times New Roman" w:hAnsi="Times New Roman" w:cs="Times New Roman"/>
        </w:rPr>
        <w:t>.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6,7  классы- 1-2 фразы.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8,9,9 </w:t>
      </w:r>
      <w:proofErr w:type="gramStart"/>
      <w:r w:rsidRPr="00890887">
        <w:rPr>
          <w:rFonts w:ascii="Times New Roman" w:hAnsi="Times New Roman" w:cs="Times New Roman"/>
        </w:rPr>
        <w:t>дополнительный</w:t>
      </w:r>
      <w:proofErr w:type="gramEnd"/>
      <w:r w:rsidRPr="00890887">
        <w:rPr>
          <w:rFonts w:ascii="Times New Roman" w:hAnsi="Times New Roman" w:cs="Times New Roman"/>
        </w:rPr>
        <w:t xml:space="preserve">  классы -  2-3 фразы;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2 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Коммуникативная задача не решена.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Диалогическая форма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Характеристика ответа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5 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1-2 реплики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8,9, 9 </w:t>
      </w:r>
      <w:proofErr w:type="gramStart"/>
      <w:r w:rsidRPr="00890887">
        <w:rPr>
          <w:rFonts w:ascii="Times New Roman" w:hAnsi="Times New Roman" w:cs="Times New Roman"/>
        </w:rPr>
        <w:t>дополнительный</w:t>
      </w:r>
      <w:proofErr w:type="gramEnd"/>
      <w:r w:rsidRPr="00890887">
        <w:rPr>
          <w:rFonts w:ascii="Times New Roman" w:hAnsi="Times New Roman" w:cs="Times New Roman"/>
        </w:rPr>
        <w:t xml:space="preserve"> классы - не менее 2-х реплик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1-2 реплики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8,9, 9 </w:t>
      </w:r>
      <w:proofErr w:type="gramStart"/>
      <w:r w:rsidRPr="00890887">
        <w:rPr>
          <w:rFonts w:ascii="Times New Roman" w:hAnsi="Times New Roman" w:cs="Times New Roman"/>
        </w:rPr>
        <w:t>дополнительный</w:t>
      </w:r>
      <w:proofErr w:type="gramEnd"/>
      <w:r w:rsidRPr="00890887">
        <w:rPr>
          <w:rFonts w:ascii="Times New Roman" w:hAnsi="Times New Roman" w:cs="Times New Roman"/>
        </w:rPr>
        <w:t xml:space="preserve"> классы: – не менее 2-х реплик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Обучающийся</w:t>
      </w:r>
      <w:proofErr w:type="gramEnd"/>
      <w:r w:rsidRPr="00890887">
        <w:rPr>
          <w:rFonts w:ascii="Times New Roman" w:hAnsi="Times New Roman" w:cs="Times New Roman"/>
        </w:rPr>
        <w:t xml:space="preserve">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по 1-ой реплике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8,9, 9 </w:t>
      </w:r>
      <w:proofErr w:type="gramStart"/>
      <w:r w:rsidRPr="00890887">
        <w:rPr>
          <w:rFonts w:ascii="Times New Roman" w:hAnsi="Times New Roman" w:cs="Times New Roman"/>
        </w:rPr>
        <w:t>дополнительный</w:t>
      </w:r>
      <w:proofErr w:type="gramEnd"/>
      <w:r w:rsidRPr="00890887">
        <w:rPr>
          <w:rFonts w:ascii="Times New Roman" w:hAnsi="Times New Roman" w:cs="Times New Roman"/>
        </w:rPr>
        <w:t xml:space="preserve"> классы - 1-2 реплики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Коммуникативная задача не решена.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оценивания письменных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Письменные работы включают: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самостоятельные работы  для проведения текущего  контроля;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промежуточные и  итоговые контрольные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 Самостоятельные и контрольные работы направлены на проверку рецептивных навыков (</w:t>
      </w:r>
      <w:proofErr w:type="spellStart"/>
      <w:r w:rsidRPr="00890887">
        <w:rPr>
          <w:rFonts w:ascii="Times New Roman" w:hAnsi="Times New Roman" w:cs="Times New Roman"/>
        </w:rPr>
        <w:t>аудирование</w:t>
      </w:r>
      <w:proofErr w:type="spellEnd"/>
      <w:r w:rsidRPr="00890887">
        <w:rPr>
          <w:rFonts w:ascii="Times New Roman" w:hAnsi="Times New Roman" w:cs="Times New Roman"/>
        </w:rPr>
        <w:t>, чтение) и лексико-грамматических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Самостоятельные работы оцениваются исходя из процента правильно выполненных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5   90-100%</w:t>
      </w:r>
    </w:p>
    <w:p w:rsidR="00890887" w:rsidRPr="00890887" w:rsidRDefault="00890887" w:rsidP="00890887">
      <w:pPr>
        <w:rPr>
          <w:rFonts w:ascii="Times New Roman" w:hAnsi="Times New Roman" w:cs="Times New Roman"/>
        </w:rPr>
      </w:pPr>
      <w:r w:rsidRPr="00890887">
        <w:rPr>
          <w:rFonts w:ascii="Times New Roman" w:hAnsi="Times New Roman" w:cs="Times New Roman"/>
        </w:rPr>
        <w:t>4  75-89%</w:t>
      </w:r>
    </w:p>
    <w:p w:rsidR="00890887" w:rsidRPr="00890887" w:rsidRDefault="00890887" w:rsidP="00890887">
      <w:pPr>
        <w:rPr>
          <w:rFonts w:ascii="Times New Roman" w:hAnsi="Times New Roman" w:cs="Times New Roman"/>
        </w:rPr>
      </w:pPr>
      <w:r w:rsidRPr="00890887">
        <w:rPr>
          <w:rFonts w:ascii="Times New Roman" w:hAnsi="Times New Roman" w:cs="Times New Roman"/>
        </w:rPr>
        <w:t>3  60-74%</w:t>
      </w:r>
    </w:p>
    <w:p w:rsidR="00890887" w:rsidRPr="00890887" w:rsidRDefault="00890887" w:rsidP="00890887">
      <w:pPr>
        <w:rPr>
          <w:rFonts w:ascii="Times New Roman" w:hAnsi="Times New Roman" w:cs="Times New Roman"/>
        </w:rPr>
      </w:pPr>
      <w:r w:rsidRPr="00890887">
        <w:rPr>
          <w:rFonts w:ascii="Times New Roman" w:hAnsi="Times New Roman" w:cs="Times New Roman"/>
        </w:rPr>
        <w:t>2  0-59%</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Промежуточные и итоговые контрольные работы оцениваются по следующей шкале.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5   85-100%</w:t>
      </w:r>
    </w:p>
    <w:p w:rsidR="00890887" w:rsidRPr="00890887" w:rsidRDefault="00890887" w:rsidP="00890887">
      <w:pPr>
        <w:rPr>
          <w:rFonts w:ascii="Times New Roman" w:hAnsi="Times New Roman" w:cs="Times New Roman"/>
        </w:rPr>
      </w:pPr>
      <w:r w:rsidRPr="00890887">
        <w:rPr>
          <w:rFonts w:ascii="Times New Roman" w:hAnsi="Times New Roman" w:cs="Times New Roman"/>
        </w:rPr>
        <w:t>4   70-84%</w:t>
      </w:r>
    </w:p>
    <w:p w:rsidR="00890887" w:rsidRPr="00890887" w:rsidRDefault="00890887" w:rsidP="00890887">
      <w:pPr>
        <w:rPr>
          <w:rFonts w:ascii="Times New Roman" w:hAnsi="Times New Roman" w:cs="Times New Roman"/>
        </w:rPr>
      </w:pPr>
      <w:r w:rsidRPr="00890887">
        <w:rPr>
          <w:rFonts w:ascii="Times New Roman" w:hAnsi="Times New Roman" w:cs="Times New Roman"/>
        </w:rPr>
        <w:t>3   50-69%</w:t>
      </w:r>
    </w:p>
    <w:p w:rsidR="00890887" w:rsidRPr="00890887" w:rsidRDefault="00890887" w:rsidP="00890887">
      <w:pPr>
        <w:rPr>
          <w:rFonts w:ascii="Times New Roman" w:hAnsi="Times New Roman" w:cs="Times New Roman"/>
        </w:rPr>
      </w:pPr>
      <w:r w:rsidRPr="00890887">
        <w:rPr>
          <w:rFonts w:ascii="Times New Roman" w:hAnsi="Times New Roman" w:cs="Times New Roman"/>
        </w:rPr>
        <w:t>2   0-49%</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Творческие письменные работы (письма, записки, открытки и другие предусмотренные  разделами программы) оцениваются по следующим критериям: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содержание работы, решение коммуникативной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организация и оформление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лексико-грамматическое оформление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пунктуационное оформление предложения (заглавная буква, точка, вопросительный знак в конце предложения).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5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не  менее 20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w:t>
      </w:r>
      <w:proofErr w:type="gramStart"/>
      <w:r w:rsidRPr="00890887">
        <w:rPr>
          <w:rFonts w:ascii="Times New Roman" w:hAnsi="Times New Roman" w:cs="Times New Roman"/>
        </w:rPr>
        <w:t>ы-</w:t>
      </w:r>
      <w:proofErr w:type="gramEnd"/>
      <w:r w:rsidRPr="00890887">
        <w:rPr>
          <w:rFonts w:ascii="Times New Roman" w:hAnsi="Times New Roman" w:cs="Times New Roman"/>
        </w:rPr>
        <w:t xml:space="preserve"> не менее 35 слов;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не  менее 20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w:t>
      </w:r>
      <w:proofErr w:type="gramStart"/>
      <w:r w:rsidRPr="00890887">
        <w:rPr>
          <w:rFonts w:ascii="Times New Roman" w:hAnsi="Times New Roman" w:cs="Times New Roman"/>
        </w:rPr>
        <w:t>ы-</w:t>
      </w:r>
      <w:proofErr w:type="gramEnd"/>
      <w:r w:rsidRPr="00890887">
        <w:rPr>
          <w:rFonts w:ascii="Times New Roman" w:hAnsi="Times New Roman" w:cs="Times New Roman"/>
        </w:rPr>
        <w:t xml:space="preserve"> не менее 35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Объем высказывания ограничен:</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не  менее 15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w:t>
      </w:r>
      <w:proofErr w:type="gramStart"/>
      <w:r w:rsidRPr="00890887">
        <w:rPr>
          <w:rFonts w:ascii="Times New Roman" w:hAnsi="Times New Roman" w:cs="Times New Roman"/>
        </w:rPr>
        <w:t>ы-</w:t>
      </w:r>
      <w:proofErr w:type="gramEnd"/>
      <w:r w:rsidRPr="00890887">
        <w:rPr>
          <w:rFonts w:ascii="Times New Roman" w:hAnsi="Times New Roman" w:cs="Times New Roman"/>
        </w:rPr>
        <w:t xml:space="preserve"> не менее 30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Коммуникативная задача не решена</w:t>
      </w:r>
    </w:p>
    <w:p w:rsidR="00890887" w:rsidRPr="00890887" w:rsidRDefault="00890887" w:rsidP="00890887">
      <w:pPr>
        <w:rPr>
          <w:rFonts w:ascii="Times New Roman" w:hAnsi="Times New Roman" w:cs="Times New Roman"/>
        </w:rPr>
      </w:pPr>
      <w:bookmarkStart w:id="83" w:name="имт"/>
      <w:bookmarkEnd w:id="80"/>
      <w:r w:rsidRPr="00890887">
        <w:rPr>
          <w:rFonts w:ascii="Times New Roman" w:hAnsi="Times New Roman" w:cs="Times New Roman"/>
        </w:rPr>
        <w:t xml:space="preserve"> История России. Всеобщая история</w:t>
      </w:r>
    </w:p>
    <w:bookmarkEnd w:id="83"/>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Общие сведения о роли и месте изучения дисциплины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Потенциал изучения истории заключается в образовании, развитии и воспитании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Цели изучения курса истории: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целостного представления об историческом развитии России и мира, объединение различных фактов и понятий в целостную картину развития России и человечества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содействие воспитанию свободной и ответственной личности, ее социализации и самореализации.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осветить экономическое, социальное, политическое и культурное развитие России и мира, показать общие черты и различия;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охарактеризовать выдающихся деятелей России и мира, их роль в истории и культуре;</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показать возникновение и развитие идей и институтов, вошедших в жизнь современного человека и гражданина (монархия, республика, законы, нормы морали);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сформировать открытое историческое мышление: умение видеть развитие общественных процессов (определять причины и прогнозировать следствия);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w:t>
      </w:r>
      <w:proofErr w:type="spellStart"/>
      <w:r w:rsidRPr="00890887">
        <w:rPr>
          <w:rFonts w:ascii="Times New Roman" w:hAnsi="Times New Roman" w:cs="Times New Roman"/>
        </w:rPr>
        <w:t>полиэтничном</w:t>
      </w:r>
      <w:proofErr w:type="spellEnd"/>
      <w:r w:rsidRPr="00890887">
        <w:rPr>
          <w:rFonts w:ascii="Times New Roman" w:hAnsi="Times New Roman" w:cs="Times New Roman"/>
        </w:rPr>
        <w:t xml:space="preserve"> и многоконфессиональном обществе.</w:t>
      </w:r>
    </w:p>
    <w:p w:rsidR="00890887" w:rsidRPr="00890887" w:rsidRDefault="00890887" w:rsidP="00890887">
      <w:pPr>
        <w:rPr>
          <w:rFonts w:ascii="Times New Roman" w:hAnsi="Times New Roman" w:cs="Times New Roman"/>
        </w:rPr>
      </w:pPr>
      <w:bookmarkStart w:id="84" w:name="_Hlk49259065"/>
      <w:r w:rsidRPr="00890887">
        <w:rPr>
          <w:rFonts w:ascii="Times New Roman" w:hAnsi="Times New Roman" w:cs="Times New Roman"/>
        </w:rPr>
        <w:t>В результате изучения курса учащиеся должны уметь:</w:t>
      </w:r>
    </w:p>
    <w:bookmarkEnd w:id="84"/>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текст исторического источника при ответе на вопросы и решении различных учебных задач, по заданному алгоритму сравнивать свидетельства разных источников;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показывать на исторической карте территории расселения народов, границы государств, города, места значительных исторических событий;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по заданному плану после предварительного обсуждения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после предварительного анализа исходного текста и иллюстративного материала учебника, фрагментов исторических источников; использовать приобретённые знания при подготовке творческих работ, составлении отчётов об экскурсиях, рефератов;</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определять на основе учебного материала причины и следствия важнейших исторических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после предварительного обсуждения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использовать приобретённые знания и умения в практической деятельности и повседневной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контексте разработки АООП осуществляется реализация деятельностного и </w:t>
      </w:r>
      <w:proofErr w:type="gramStart"/>
      <w:r w:rsidRPr="00890887">
        <w:rPr>
          <w:rFonts w:ascii="Times New Roman" w:hAnsi="Times New Roman" w:cs="Times New Roman"/>
        </w:rPr>
        <w:t>системного</w:t>
      </w:r>
      <w:proofErr w:type="gramEnd"/>
      <w:r w:rsidRPr="00890887">
        <w:rPr>
          <w:rFonts w:ascii="Times New Roman" w:hAnsi="Times New Roman" w:cs="Times New Roman"/>
        </w:rPr>
        <w:t xml:space="preserve"> подходов.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w:t>
      </w:r>
      <w:proofErr w:type="gramStart"/>
      <w:r w:rsidRPr="00890887">
        <w:rPr>
          <w:rFonts w:ascii="Times New Roman" w:hAnsi="Times New Roman" w:cs="Times New Roman"/>
        </w:rPr>
        <w:t>на</w:t>
      </w:r>
      <w:proofErr w:type="gramEnd"/>
      <w:r w:rsidRPr="00890887">
        <w:rPr>
          <w:rFonts w:ascii="Times New Roman" w:hAnsi="Times New Roman" w:cs="Times New Roman"/>
        </w:rPr>
        <w:t xml:space="preserve"> личностно-ориентированные. </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Организация системного подхода поддерживает междисциплинарные связи, поскольку обеспечивает: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воздействие на все компоненты речи при устранении её системного недоразвития в процессе освоения содержания предмета (истории);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890887" w:rsidRPr="00890887" w:rsidRDefault="00890887" w:rsidP="00890887">
      <w:pPr>
        <w:rPr>
          <w:rFonts w:ascii="Times New Roman" w:hAnsi="Times New Roman" w:cs="Times New Roman"/>
        </w:rPr>
      </w:pPr>
      <w:bookmarkStart w:id="85" w:name="_Hlk49260287"/>
      <w:r w:rsidRPr="00890887">
        <w:rPr>
          <w:rFonts w:ascii="Times New Roman" w:hAnsi="Times New Roman" w:cs="Times New Roman"/>
        </w:rPr>
        <w:lastRenderedPageBreak/>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85"/>
    <w:p w:rsidR="00890887" w:rsidRPr="00890887" w:rsidRDefault="00890887" w:rsidP="00890887">
      <w:pPr>
        <w:rPr>
          <w:rFonts w:ascii="Times New Roman" w:hAnsi="Times New Roman" w:cs="Times New Roman"/>
        </w:rPr>
      </w:pPr>
      <w:r w:rsidRPr="00890887">
        <w:rPr>
          <w:rFonts w:ascii="Times New Roman" w:hAnsi="Times New Roman" w:cs="Times New Roman"/>
        </w:rPr>
        <w:t>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Основные содержательные линии программы в </w:t>
      </w:r>
      <w:bookmarkStart w:id="86" w:name="_Hlk55308600"/>
      <w:r w:rsidRPr="00890887">
        <w:rPr>
          <w:rFonts w:ascii="Times New Roman" w:hAnsi="Times New Roman" w:cs="Times New Roman"/>
        </w:rPr>
        <w:t xml:space="preserve">V-IX (IX </w:t>
      </w:r>
      <w:proofErr w:type="gramStart"/>
      <w:r w:rsidRPr="00890887">
        <w:rPr>
          <w:rFonts w:ascii="Times New Roman" w:hAnsi="Times New Roman" w:cs="Times New Roman"/>
        </w:rPr>
        <w:t>дополнительном</w:t>
      </w:r>
      <w:proofErr w:type="gramEnd"/>
      <w:r w:rsidRPr="00890887">
        <w:rPr>
          <w:rFonts w:ascii="Times New Roman" w:hAnsi="Times New Roman" w:cs="Times New Roman"/>
        </w:rPr>
        <w:t xml:space="preserve">) </w:t>
      </w:r>
      <w:bookmarkEnd w:id="86"/>
      <w:r w:rsidRPr="00890887">
        <w:rPr>
          <w:rFonts w:ascii="Times New Roman" w:hAnsi="Times New Roman" w:cs="Times New Roman"/>
        </w:rPr>
        <w:t xml:space="preserve">классах реализуются в рамках курсов – «История Древнего мира», </w:t>
      </w:r>
      <w:bookmarkStart w:id="87" w:name="_Hlk55308631"/>
      <w:r w:rsidRPr="00890887">
        <w:rPr>
          <w:rFonts w:ascii="Times New Roman" w:hAnsi="Times New Roman" w:cs="Times New Roman"/>
        </w:rPr>
        <w:t>«История России» и «Всеобщая история»</w:t>
      </w:r>
      <w:bookmarkEnd w:id="87"/>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VI-IX (IX </w:t>
      </w:r>
      <w:proofErr w:type="gramStart"/>
      <w:r w:rsidRPr="00890887">
        <w:rPr>
          <w:rFonts w:ascii="Times New Roman" w:hAnsi="Times New Roman" w:cs="Times New Roman"/>
        </w:rPr>
        <w:t>дополнительном</w:t>
      </w:r>
      <w:proofErr w:type="gramEnd"/>
      <w:r w:rsidRPr="00890887">
        <w:rPr>
          <w:rFonts w:ascii="Times New Roman" w:hAnsi="Times New Roman" w:cs="Times New Roman"/>
        </w:rPr>
        <w:t xml:space="preserve">)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 учетом психолого-возрастных особенностей учащихся и требований межпредметной интеграции примерная программа устанавливает примерное распределение учебного времени в рамках крупных тематических блоков.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88" w:name="_Hlk49259285"/>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выборе образовательной организацией модели обучения, </w:t>
      </w:r>
      <w:proofErr w:type="gramStart"/>
      <w:r w:rsidRPr="00890887">
        <w:rPr>
          <w:rFonts w:ascii="Times New Roman" w:hAnsi="Times New Roman" w:cs="Times New Roman"/>
        </w:rPr>
        <w:t>включающую</w:t>
      </w:r>
      <w:proofErr w:type="gramEnd"/>
      <w:r w:rsidRPr="00890887">
        <w:rPr>
          <w:rFonts w:ascii="Times New Roman" w:hAnsi="Times New Roman" w:cs="Times New Roman"/>
        </w:rPr>
        <w:t xml:space="preserve">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обсуждение исторического времени предшествует чтению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проводится пропедевтическая работы по </w:t>
      </w:r>
      <w:proofErr w:type="spellStart"/>
      <w:r w:rsidRPr="00890887">
        <w:rPr>
          <w:rFonts w:ascii="Times New Roman" w:hAnsi="Times New Roman" w:cs="Times New Roman"/>
        </w:rPr>
        <w:t>семантизации</w:t>
      </w:r>
      <w:proofErr w:type="spellEnd"/>
      <w:r w:rsidRPr="00890887">
        <w:rPr>
          <w:rFonts w:ascii="Times New Roman" w:hAnsi="Times New Roman" w:cs="Times New Roman"/>
        </w:rPr>
        <w:t xml:space="preserve"> слов, включенных в изучаемые исторические документы и учебники истории и потенциально сложные для осмысления учащимися с ТНР (историзмы, архаизмы,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необходимости сокращается объем текста или он дробится на 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необходимости осуществляется линейное </w:t>
      </w:r>
      <w:proofErr w:type="spellStart"/>
      <w:r w:rsidRPr="00890887">
        <w:rPr>
          <w:rFonts w:ascii="Times New Roman" w:hAnsi="Times New Roman" w:cs="Times New Roman"/>
        </w:rPr>
        <w:t>переструктурирование</w:t>
      </w:r>
      <w:proofErr w:type="spellEnd"/>
      <w:r w:rsidRPr="00890887">
        <w:rPr>
          <w:rFonts w:ascii="Times New Roman" w:hAnsi="Times New Roman" w:cs="Times New Roman"/>
        </w:rPr>
        <w:t xml:space="preserve"> материала, выделение временной последовательности, причинно-следственных связей;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используются средства наглядного моделирования текстового материала (схемы, таблицы, изображения, видеофрагменты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специально организуется обсуждение материала при наличии параллелей с материалом уроков литературы, географии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каждом уроке обязательно отводится время на повторение </w:t>
      </w:r>
      <w:proofErr w:type="gramStart"/>
      <w:r w:rsidRPr="00890887">
        <w:rPr>
          <w:rFonts w:ascii="Times New Roman" w:hAnsi="Times New Roman" w:cs="Times New Roman"/>
        </w:rPr>
        <w:t>пройденного</w:t>
      </w:r>
      <w:proofErr w:type="gramEnd"/>
      <w:r w:rsidRPr="00890887">
        <w:rPr>
          <w:rFonts w:ascii="Times New Roman" w:hAnsi="Times New Roman" w:cs="Times New Roman"/>
        </w:rPr>
        <w:t xml:space="preserve"> и проведение физкультминутки.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осуществляется по пятибалльной системе (с измененной шкалой оценивания) по каждому предмету: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«5» - отлично,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«4» - хорошо,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«3» - удовлетворительно,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«2» - неудовлетворительно.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в ходе выполнения работы и т.п.). </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Итоговая оценка знаний, умений и навыков выставляется: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за каждый учебный период и за год знания, умения и навыки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оцениваются отметкой;</w:t>
      </w:r>
    </w:p>
    <w:p w:rsidR="00890887" w:rsidRPr="00890887" w:rsidRDefault="00890887" w:rsidP="00890887">
      <w:pPr>
        <w:rPr>
          <w:rFonts w:ascii="Times New Roman" w:hAnsi="Times New Roman" w:cs="Times New Roman"/>
        </w:rPr>
      </w:pPr>
      <w:r w:rsidRPr="00890887">
        <w:rPr>
          <w:rFonts w:ascii="Times New Roman" w:hAnsi="Times New Roman" w:cs="Times New Roman"/>
        </w:rPr>
        <w:t>- 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учеником;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Система оценивания включает в себя две составляющие – качественную и количественную.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Качественная составляющая обеспечивает всестороннее видение способностей учащихся, позволяет отражать такие важные характеристики, как </w:t>
      </w:r>
      <w:proofErr w:type="spellStart"/>
      <w:r w:rsidRPr="00890887">
        <w:rPr>
          <w:rFonts w:ascii="Times New Roman" w:hAnsi="Times New Roman" w:cs="Times New Roman"/>
        </w:rPr>
        <w:t>коммуникативность</w:t>
      </w:r>
      <w:proofErr w:type="spellEnd"/>
      <w:r w:rsidRPr="00890887">
        <w:rPr>
          <w:rFonts w:ascii="Times New Roman" w:hAnsi="Times New Roman" w:cs="Times New Roman"/>
        </w:rPr>
        <w:t xml:space="preserve">, умение работать в группе, отношение к предмету, уровень прилагаемых усилий, индивидуальный стиль мышления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Количественная составляющая позволяет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ученика с учетом его индивидуальных особенностей.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правильность ответа по содержанию, свидетельствующая об осознанности усвоения изученного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полнота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умение практически применять свои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последовательность изложения и речевое оформление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для оценивания устных ответов: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w:t>
      </w:r>
      <w:proofErr w:type="spellStart"/>
      <w:r w:rsidRPr="00890887">
        <w:rPr>
          <w:rFonts w:ascii="Times New Roman" w:hAnsi="Times New Roman" w:cs="Times New Roman"/>
        </w:rPr>
        <w:t>аграмматизм</w:t>
      </w:r>
      <w:proofErr w:type="spell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письменных работ следует руководствоваться следующими нормами: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«5» ставится за работу без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«4» ставится за работу с одной - тремя ошибками;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«3» ставится за работу с четырьм</w:t>
      </w:r>
      <w:proofErr w:type="gramStart"/>
      <w:r w:rsidRPr="00890887">
        <w:rPr>
          <w:rFonts w:ascii="Times New Roman" w:hAnsi="Times New Roman" w:cs="Times New Roman"/>
        </w:rPr>
        <w:t>я-</w:t>
      </w:r>
      <w:proofErr w:type="gramEnd"/>
      <w:r w:rsidRPr="00890887">
        <w:rPr>
          <w:rFonts w:ascii="Times New Roman" w:hAnsi="Times New Roman" w:cs="Times New Roman"/>
        </w:rPr>
        <w:t xml:space="preserve"> шестью ошибками.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90887">
        <w:rPr>
          <w:rFonts w:ascii="Times New Roman" w:hAnsi="Times New Roman" w:cs="Times New Roman"/>
        </w:rPr>
        <w:t>недописывание</w:t>
      </w:r>
      <w:proofErr w:type="spellEnd"/>
      <w:r w:rsidRPr="00890887">
        <w:rPr>
          <w:rFonts w:ascii="Times New Roman" w:hAnsi="Times New Roman" w:cs="Times New Roman"/>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bookmarkEnd w:id="88"/>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89" w:name="общ"/>
      <w:r w:rsidRPr="00890887">
        <w:rPr>
          <w:rFonts w:ascii="Times New Roman" w:hAnsi="Times New Roman" w:cs="Times New Roman"/>
        </w:rPr>
        <w:t>Обществознание</w:t>
      </w:r>
    </w:p>
    <w:bookmarkEnd w:id="89"/>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Общие сведения о роли и месте учебного предмета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Курс «Обществознание» является составной частью системы изучения дисциплин социально-гуманитарного цикла. Он строится с учетом того, что учащиеся, освоившие элементарную сумму историко-правовых знаний, 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К началу изучения курса обучающиеся владеют пропедевтическими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w:t>
      </w:r>
      <w:proofErr w:type="gramEnd"/>
      <w:r w:rsidRPr="00890887">
        <w:rPr>
          <w:rFonts w:ascii="Times New Roman" w:hAnsi="Times New Roman" w:cs="Times New Roman"/>
        </w:rPr>
        <w:t xml:space="preserve">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Ку</w:t>
      </w:r>
      <w:proofErr w:type="gramStart"/>
      <w:r w:rsidRPr="00890887">
        <w:rPr>
          <w:rFonts w:ascii="Times New Roman" w:hAnsi="Times New Roman" w:cs="Times New Roman"/>
        </w:rPr>
        <w:t>рс стр</w:t>
      </w:r>
      <w:proofErr w:type="gramEnd"/>
      <w:r w:rsidRPr="00890887">
        <w:rPr>
          <w:rFonts w:ascii="Times New Roman" w:hAnsi="Times New Roman" w:cs="Times New Roman"/>
        </w:rPr>
        <w:t>оится с учетом того, что 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подростков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Цель и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изучения курса «Обществознание»: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и воспитание личности школьника, на основе освоения системы знаний о современном обществе, необходимых для социальной адаптации, и формирования умений и опыта познавательной, коммуникативной, практической деятельности в основных характерных для подросткового возраста социальных ролях.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способствовать формированию у подростков ориентиров для гражданской, </w:t>
      </w:r>
      <w:proofErr w:type="spellStart"/>
      <w:r w:rsidRPr="00890887">
        <w:rPr>
          <w:rFonts w:ascii="Times New Roman" w:hAnsi="Times New Roman" w:cs="Times New Roman"/>
        </w:rPr>
        <w:t>этнонациональной</w:t>
      </w:r>
      <w:proofErr w:type="spellEnd"/>
      <w:r w:rsidRPr="00890887">
        <w:rPr>
          <w:rFonts w:ascii="Times New Roman" w:hAnsi="Times New Roman" w:cs="Times New Roman"/>
        </w:rPr>
        <w:t>, социальной, культурной самоидентификации в окружающем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способствовать воспитанию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способствовать развитию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правовой культуры, экономического образа мышлений, способности к самоопределению и самореализации;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способствовать воспитанию гражданской ответственности, уважению к социальным нормам.</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контексте разработки АООП осуществляется реализация деятельностного и </w:t>
      </w:r>
      <w:proofErr w:type="gramStart"/>
      <w:r w:rsidRPr="00890887">
        <w:rPr>
          <w:rFonts w:ascii="Times New Roman" w:hAnsi="Times New Roman" w:cs="Times New Roman"/>
        </w:rPr>
        <w:t>системного</w:t>
      </w:r>
      <w:proofErr w:type="gramEnd"/>
      <w:r w:rsidRPr="00890887">
        <w:rPr>
          <w:rFonts w:ascii="Times New Roman" w:hAnsi="Times New Roman" w:cs="Times New Roman"/>
        </w:rPr>
        <w:t xml:space="preserve"> подходов.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w:t>
      </w:r>
      <w:proofErr w:type="gramStart"/>
      <w:r w:rsidRPr="00890887">
        <w:rPr>
          <w:rFonts w:ascii="Times New Roman" w:hAnsi="Times New Roman" w:cs="Times New Roman"/>
        </w:rPr>
        <w:t>на</w:t>
      </w:r>
      <w:proofErr w:type="gramEnd"/>
      <w:r w:rsidRPr="00890887">
        <w:rPr>
          <w:rFonts w:ascii="Times New Roman" w:hAnsi="Times New Roman" w:cs="Times New Roman"/>
        </w:rPr>
        <w:t xml:space="preserve"> личностно-ориентированные. </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Организация системного подхода поддерживает междисциплинарные связи, поскольку обеспечивает: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воздействие на все компоненты речи при устранении её системного недоразвития в процессе освоения содержания предмета (истории);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обществознания с 5 по 9 (9 дополнительный) класс ежегодно отводится 1 час в неделю, из расчёта 34 учебные недели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выборе образовательной организацией модели обучения, </w:t>
      </w:r>
      <w:proofErr w:type="gramStart"/>
      <w:r w:rsidRPr="00890887">
        <w:rPr>
          <w:rFonts w:ascii="Times New Roman" w:hAnsi="Times New Roman" w:cs="Times New Roman"/>
        </w:rPr>
        <w:t>включающую</w:t>
      </w:r>
      <w:proofErr w:type="gramEnd"/>
      <w:r w:rsidRPr="00890887">
        <w:rPr>
          <w:rFonts w:ascii="Times New Roman" w:hAnsi="Times New Roman" w:cs="Times New Roman"/>
        </w:rPr>
        <w:t xml:space="preserve">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предлагаемый к изучению материал соотносится с личным опытом учащихся, понятными им жизненными ситуациями;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проводится пропедевтическая (до чтения текста) работа по </w:t>
      </w:r>
      <w:proofErr w:type="spellStart"/>
      <w:r w:rsidRPr="00890887">
        <w:rPr>
          <w:rFonts w:ascii="Times New Roman" w:hAnsi="Times New Roman" w:cs="Times New Roman"/>
        </w:rPr>
        <w:t>семантизации</w:t>
      </w:r>
      <w:proofErr w:type="spellEnd"/>
      <w:r w:rsidRPr="00890887">
        <w:rPr>
          <w:rFonts w:ascii="Times New Roman" w:hAnsi="Times New Roman" w:cs="Times New Roman"/>
        </w:rPr>
        <w:t xml:space="preserve"> слов, включенных в изучаемые документы, тексты учебника, научно-публицистические и обществоведческие материалы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необходимости сокращается объем текста или он дробится на 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необходимости осуществляется линейное </w:t>
      </w:r>
      <w:proofErr w:type="spellStart"/>
      <w:r w:rsidRPr="00890887">
        <w:rPr>
          <w:rFonts w:ascii="Times New Roman" w:hAnsi="Times New Roman" w:cs="Times New Roman"/>
        </w:rPr>
        <w:t>переструктурирование</w:t>
      </w:r>
      <w:proofErr w:type="spellEnd"/>
      <w:r w:rsidRPr="00890887">
        <w:rPr>
          <w:rFonts w:ascii="Times New Roman" w:hAnsi="Times New Roman" w:cs="Times New Roman"/>
        </w:rPr>
        <w:t xml:space="preserve"> материала, выделение временной последовательности, причинно-следственных связей;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задаются алгоритмы описания социально-экономических явлений и других видов развёрнутых устных и письменных ответов;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определяется алгоритм поиска необходимой текстовой информации и представления полученных данных (в том числе в сети Интернет);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используются средства наглядного моделирования текстового материала (схемы, таблицы, изображения, видеофрагменты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привлекаются приемы </w:t>
      </w:r>
      <w:proofErr w:type="spellStart"/>
      <w:r w:rsidRPr="00890887">
        <w:rPr>
          <w:rFonts w:ascii="Times New Roman" w:hAnsi="Times New Roman" w:cs="Times New Roman"/>
        </w:rPr>
        <w:t>инсценирования</w:t>
      </w:r>
      <w:proofErr w:type="spellEnd"/>
      <w:r w:rsidRPr="00890887">
        <w:rPr>
          <w:rFonts w:ascii="Times New Roman" w:hAnsi="Times New Roman" w:cs="Times New Roman"/>
        </w:rPr>
        <w:t>, организуются ролевые и деловые игры (урок-суд, урок-экспертиза);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целенаправленная пропедевтическая работа проводится на уроках развития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каждом уроке обязательно отводится время на повторение </w:t>
      </w:r>
      <w:proofErr w:type="gramStart"/>
      <w:r w:rsidRPr="00890887">
        <w:rPr>
          <w:rFonts w:ascii="Times New Roman" w:hAnsi="Times New Roman" w:cs="Times New Roman"/>
        </w:rPr>
        <w:t>пройденного</w:t>
      </w:r>
      <w:proofErr w:type="gramEnd"/>
      <w:r w:rsidRPr="00890887">
        <w:rPr>
          <w:rFonts w:ascii="Times New Roman" w:hAnsi="Times New Roman" w:cs="Times New Roman"/>
        </w:rPr>
        <w:t xml:space="preserve"> и проведение физкультминутки.</w:t>
      </w: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осуществляется по пятибалльной системе (с измененной шкалой оценивания) по каждому предмету: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«5» - отлично,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«4» - хорошо,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«3» - удовлетворительно,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«2» - неудовлетворительно.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в ходе выполнения работы и т.п.). </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Итоговая оценка знаний, умений и навыков выставляется: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за каждый учебный период и за год знания, умения и навыки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оцениваются отметкой;</w:t>
      </w:r>
    </w:p>
    <w:p w:rsidR="00890887" w:rsidRPr="00890887" w:rsidRDefault="00890887" w:rsidP="00890887">
      <w:pPr>
        <w:rPr>
          <w:rFonts w:ascii="Times New Roman" w:hAnsi="Times New Roman" w:cs="Times New Roman"/>
        </w:rPr>
      </w:pPr>
      <w:r w:rsidRPr="00890887">
        <w:rPr>
          <w:rFonts w:ascii="Times New Roman" w:hAnsi="Times New Roman" w:cs="Times New Roman"/>
        </w:rPr>
        <w:t>- 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учеником;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Система оценивания включает в себя две составляющие – качественную и количественную.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Качественная составляющая обеспечивает всестороннее видение способностей учащихся, позволяет отражать такие важные характеристики, как </w:t>
      </w:r>
      <w:proofErr w:type="spellStart"/>
      <w:r w:rsidRPr="00890887">
        <w:rPr>
          <w:rFonts w:ascii="Times New Roman" w:hAnsi="Times New Roman" w:cs="Times New Roman"/>
        </w:rPr>
        <w:t>коммуникативность</w:t>
      </w:r>
      <w:proofErr w:type="spellEnd"/>
      <w:r w:rsidRPr="00890887">
        <w:rPr>
          <w:rFonts w:ascii="Times New Roman" w:hAnsi="Times New Roman" w:cs="Times New Roman"/>
        </w:rPr>
        <w:t xml:space="preserve">, умение работать в группе, отношение к предмету, уровень прилагаемых усилий, индивидуальный стиль мышления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Количественная составляющая позволяет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ученика с учетом его индивидуальных особенностей.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правильность ответа по содержанию, свидетельствующая об осознанности усвоения изученного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полнота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умение практически применять свои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последовательность изложения и речевое оформление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для оценивания устных ответов: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w:t>
      </w:r>
      <w:proofErr w:type="spellStart"/>
      <w:r w:rsidRPr="00890887">
        <w:rPr>
          <w:rFonts w:ascii="Times New Roman" w:hAnsi="Times New Roman" w:cs="Times New Roman"/>
        </w:rPr>
        <w:t>аграмматизм</w:t>
      </w:r>
      <w:proofErr w:type="spell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письменных работ следует руководствоваться следующими нормами: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«5» ставится за работу без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«4» ставится за работу с одной - тремя ошибками;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«3» ставится за работу с четырьм</w:t>
      </w:r>
      <w:proofErr w:type="gramStart"/>
      <w:r w:rsidRPr="00890887">
        <w:rPr>
          <w:rFonts w:ascii="Times New Roman" w:hAnsi="Times New Roman" w:cs="Times New Roman"/>
        </w:rPr>
        <w:t>я-</w:t>
      </w:r>
      <w:proofErr w:type="gramEnd"/>
      <w:r w:rsidRPr="00890887">
        <w:rPr>
          <w:rFonts w:ascii="Times New Roman" w:hAnsi="Times New Roman" w:cs="Times New Roman"/>
        </w:rPr>
        <w:t xml:space="preserve"> шестью ошибками.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90887">
        <w:rPr>
          <w:rFonts w:ascii="Times New Roman" w:hAnsi="Times New Roman" w:cs="Times New Roman"/>
        </w:rPr>
        <w:t>недописывание</w:t>
      </w:r>
      <w:proofErr w:type="spellEnd"/>
      <w:r w:rsidRPr="00890887">
        <w:rPr>
          <w:rFonts w:ascii="Times New Roman" w:hAnsi="Times New Roman" w:cs="Times New Roman"/>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90" w:name="гео"/>
      <w:r w:rsidRPr="00890887">
        <w:rPr>
          <w:rFonts w:ascii="Times New Roman" w:hAnsi="Times New Roman" w:cs="Times New Roman"/>
        </w:rPr>
        <w:t>География</w:t>
      </w:r>
    </w:p>
    <w:bookmarkEnd w:id="90"/>
    <w:p w:rsidR="00890887" w:rsidRPr="00890887" w:rsidRDefault="00890887" w:rsidP="00890887">
      <w:pPr>
        <w:rPr>
          <w:rFonts w:ascii="Times New Roman" w:hAnsi="Times New Roman" w:cs="Times New Roman"/>
        </w:rPr>
      </w:pPr>
      <w:r w:rsidRPr="00890887">
        <w:rPr>
          <w:rFonts w:ascii="Times New Roman" w:hAnsi="Times New Roman" w:cs="Times New Roman"/>
        </w:rPr>
        <w:t>1. Общие сведения о роли и месте учебного предмета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География — школьный предмет, синтезирующий многие компоненты как общественно-научного, так и </w:t>
      </w:r>
      <w:proofErr w:type="gramStart"/>
      <w:r w:rsidRPr="00890887">
        <w:rPr>
          <w:rFonts w:ascii="Times New Roman" w:hAnsi="Times New Roman" w:cs="Times New Roman"/>
        </w:rPr>
        <w:t>естественно-научного</w:t>
      </w:r>
      <w:proofErr w:type="gramEnd"/>
      <w:r w:rsidRPr="00890887">
        <w:rPr>
          <w:rFonts w:ascii="Times New Roman" w:hAnsi="Times New Roman" w:cs="Times New Roman"/>
        </w:rPr>
        <w:t xml:space="preserve"> знания. В нем реализуются такие сквозные направления современного образования, как </w:t>
      </w:r>
      <w:proofErr w:type="spellStart"/>
      <w:r w:rsidRPr="00890887">
        <w:rPr>
          <w:rFonts w:ascii="Times New Roman" w:hAnsi="Times New Roman" w:cs="Times New Roman"/>
        </w:rPr>
        <w:t>гумани</w:t>
      </w:r>
      <w:r w:rsidRPr="00890887">
        <w:rPr>
          <w:rFonts w:ascii="Times New Roman" w:hAnsi="Times New Roman" w:cs="Times New Roman"/>
        </w:rPr>
        <w:softHyphen/>
        <w:t>зация</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социологизация</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экологизация</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экономизация</w:t>
      </w:r>
      <w:proofErr w:type="spellEnd"/>
      <w:r w:rsidRPr="00890887">
        <w:rPr>
          <w:rFonts w:ascii="Times New Roman" w:hAnsi="Times New Roman" w:cs="Times New Roman"/>
        </w:rPr>
        <w:t>, которые должны способствовать формированию общей культуры моло</w:t>
      </w:r>
      <w:r w:rsidRPr="00890887">
        <w:rPr>
          <w:rFonts w:ascii="Times New Roman" w:hAnsi="Times New Roman" w:cs="Times New Roman"/>
        </w:rPr>
        <w:softHyphen/>
        <w:t>дого поколения. Вследствие этого содержание разных разделов курса географии для основной школы, насыщенное экологи</w:t>
      </w:r>
      <w:r w:rsidRPr="00890887">
        <w:rPr>
          <w:rFonts w:ascii="Times New Roman" w:hAnsi="Times New Roman" w:cs="Times New Roman"/>
        </w:rPr>
        <w:softHyphen/>
        <w:t>ческими, этнографическими, социальными, экономическими аспектами, становится тем звеном, которое помогает учащим</w:t>
      </w:r>
      <w:r w:rsidRPr="00890887">
        <w:rPr>
          <w:rFonts w:ascii="Times New Roman" w:hAnsi="Times New Roman" w:cs="Times New Roman"/>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890887">
        <w:rPr>
          <w:rFonts w:ascii="Times New Roman" w:hAnsi="Times New Roman" w:cs="Times New Roman"/>
        </w:rPr>
        <w:softHyphen/>
        <w:t>чение географии.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Цель и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создать у школьников целостное представление о Земле как планете людей, о целостности и дифференциации природы материков, их крупных регионов и отдельных стран, о людях их населяющих, особенностях жизни и хозяйственной деятельности в различных природных условиях, т.е. формирование минимума базовых знаний страноведческого характера, необходимых каждому человеку нашей эпохи.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овладение учащимися учебного предмета, усвоение общих предметных понятий о географических объектах, явлениях, также на элементарном уровне знаний о земных оболочках;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устной и письменной речи средствами изучаемого предмета;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умений объяснения различных явлений природы, работы с материалами учебника, карт и других источников географических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 ребят познавательного интереса к предмету, интеллектуальных и творческих способностей в процессе наблюдений за состоянием окружающей среды, самостоятельного приобретения новых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воспитание любви к своей «Малой Родине», своей стране, бережного отношения к природе;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применение полученных знаний и навыков в повседневной жизни, обеспечение социализации обучающихся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расширение и конкретизация представлений о пространственной неоднородности поверхности Земли на разных уровнях ее дифференциации (от </w:t>
      </w:r>
      <w:proofErr w:type="gramStart"/>
      <w:r w:rsidRPr="00890887">
        <w:rPr>
          <w:rFonts w:ascii="Times New Roman" w:hAnsi="Times New Roman" w:cs="Times New Roman"/>
        </w:rPr>
        <w:t>планетарного</w:t>
      </w:r>
      <w:proofErr w:type="gramEnd"/>
      <w:r w:rsidRPr="00890887">
        <w:rPr>
          <w:rFonts w:ascii="Times New Roman" w:hAnsi="Times New Roman" w:cs="Times New Roman"/>
        </w:rPr>
        <w:t xml:space="preserve"> до локального);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позиции бережного отношения к природе, понимания возможностей международного сотрудничества в решении проблем окружающей среды на базе знаний о роли природных условий в жизни человека;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обеспечение на основе историко-географического подхода осознания изменений политической карты, практики природопользования, процесса нарастания экологических проблем в пределах материков, океанов и отдельных стран; формирование у школьников эмоционально-ценностное отношение к географической среде;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воспитание учащихся в духе уважения к другим народам, понимания людей другой культуры;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картографической грамотности школьников посредством работы с картами разнообразного содержания и масштаба (картами материков, океанов, отдельных стран, планов городов); изучение способов изображения географических объектов и явлений, применяемых на этих картах;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языковой личности обучающихся с ТНР за счет приобретения опыта различных видов речевой деятельности, расширения кругозора и коммуникативного потенциала;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обеспечение социализации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Адаптированная рабочая программа по географии составлена на основе фундаментального ядра содержания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w:t>
      </w:r>
      <w:proofErr w:type="spellStart"/>
      <w:r w:rsidRPr="00890887">
        <w:rPr>
          <w:rFonts w:ascii="Times New Roman" w:hAnsi="Times New Roman" w:cs="Times New Roman"/>
        </w:rPr>
        <w:t>инвариативной</w:t>
      </w:r>
      <w:proofErr w:type="spellEnd"/>
      <w:r w:rsidRPr="00890887">
        <w:rPr>
          <w:rFonts w:ascii="Times New Roman" w:hAnsi="Times New Roman" w:cs="Times New Roman"/>
        </w:rPr>
        <w:t xml:space="preserve">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w:t>
      </w:r>
      <w:proofErr w:type="gramEnd"/>
      <w:r w:rsidRPr="00890887">
        <w:rPr>
          <w:rFonts w:ascii="Times New Roman" w:hAnsi="Times New Roman" w:cs="Times New Roman"/>
        </w:rPr>
        <w:t xml:space="preserve"> Основной образовательной программы основного общего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курса географии в основной школе является базой для изучения общих географических закономерностей, теорий, законов, гипотез в основной школе. Таким образом, содержание курса в основной школе представляет собой базовое звено в системе непрерывного географического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w:t>
      </w:r>
      <w:proofErr w:type="gramStart"/>
      <w:r w:rsidRPr="00890887">
        <w:rPr>
          <w:rFonts w:ascii="Times New Roman" w:hAnsi="Times New Roman" w:cs="Times New Roman"/>
        </w:rPr>
        <w:t>но</w:t>
      </w:r>
      <w:proofErr w:type="gramEnd"/>
      <w:r w:rsidRPr="00890887">
        <w:rPr>
          <w:rFonts w:ascii="Times New Roman" w:hAnsi="Times New Roman" w:cs="Times New Roman"/>
        </w:rPr>
        <w:t xml:space="preserve"> и предусмотрен целый комплекс коррекционных воздействий, способствующий социальной адаптации в современном мире глобальной </w:t>
      </w:r>
      <w:r w:rsidRPr="00890887">
        <w:rPr>
          <w:rFonts w:ascii="Times New Roman" w:hAnsi="Times New Roman" w:cs="Times New Roman"/>
        </w:rPr>
        <w:lastRenderedPageBreak/>
        <w:t>информатизации. Программа строит обучение детей с ТНР на основе принципа коррекционно-развивающей направленности учебно-воспитательного процесса.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выборе образовательной организацией модели обучения, </w:t>
      </w:r>
      <w:proofErr w:type="gramStart"/>
      <w:r w:rsidRPr="00890887">
        <w:rPr>
          <w:rFonts w:ascii="Times New Roman" w:hAnsi="Times New Roman" w:cs="Times New Roman"/>
        </w:rPr>
        <w:t>включающую</w:t>
      </w:r>
      <w:proofErr w:type="gramEnd"/>
      <w:r w:rsidRPr="00890887">
        <w:rPr>
          <w:rFonts w:ascii="Times New Roman" w:hAnsi="Times New Roman" w:cs="Times New Roman"/>
        </w:rPr>
        <w:t xml:space="preserve">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учебном процессе учитываются особенности развития детей, на каждом уроке используются задания, обеспечивающие максимально эффективное восприятие текстовой информации и иного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Большое внимание отводится практическим работам. Это даёт возможность формировать у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специальные предметные умения. Часть практических работ проводятся как </w:t>
      </w:r>
      <w:proofErr w:type="gramStart"/>
      <w:r w:rsidRPr="00890887">
        <w:rPr>
          <w:rFonts w:ascii="Times New Roman" w:hAnsi="Times New Roman" w:cs="Times New Roman"/>
        </w:rPr>
        <w:t>обучающие</w:t>
      </w:r>
      <w:proofErr w:type="gramEnd"/>
      <w:r w:rsidRPr="00890887">
        <w:rPr>
          <w:rFonts w:ascii="Times New Roman" w:hAnsi="Times New Roman" w:cs="Times New Roman"/>
        </w:rPr>
        <w:t>,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Практические работы – неотъемлемая часть процесса обучения географии, выполнение которых способствует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Адаптация программы для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тяжёлыми нарушениями речи заключается в следующем: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использование специальных методических приемов при работе с текстами (комментирование, схематизация, адаптированное структурирование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индивидуализация обучения (помощь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использование индивидуализированных раздаточных материалов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специальный отбор материала для урока и домашних заданий (уменьшение объёма аналогичных заданий и подбор разноплановых заданий).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проверяются с помощью доступных обучающимся вербальных и невербальных сре</w:t>
      </w:r>
      <w:proofErr w:type="gramStart"/>
      <w:r w:rsidRPr="00890887">
        <w:rPr>
          <w:rFonts w:ascii="Times New Roman" w:hAnsi="Times New Roman" w:cs="Times New Roman"/>
        </w:rPr>
        <w:t>дств в с</w:t>
      </w:r>
      <w:proofErr w:type="gramEnd"/>
      <w:r w:rsidRPr="00890887">
        <w:rPr>
          <w:rFonts w:ascii="Times New Roman" w:hAnsi="Times New Roman" w:cs="Times New Roman"/>
        </w:rPr>
        <w:t xml:space="preserve">оответствии со структурой нарушения и состоянием их </w:t>
      </w:r>
      <w:proofErr w:type="spellStart"/>
      <w:r w:rsidRPr="00890887">
        <w:rPr>
          <w:rFonts w:ascii="Times New Roman" w:hAnsi="Times New Roman" w:cs="Times New Roman"/>
        </w:rPr>
        <w:t>речеязыковых</w:t>
      </w:r>
      <w:proofErr w:type="spellEnd"/>
      <w:r w:rsidRPr="00890887">
        <w:rPr>
          <w:rFonts w:ascii="Times New Roman" w:hAnsi="Times New Roman" w:cs="Times New Roman"/>
        </w:rPr>
        <w:t xml:space="preserve"> возможностей.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достижения учащихся в процессе фронтального и индивидуального контроля на обычных уроках, выполнения практических работ по окончании изучения крупных тем. В процессе изучения предмета используются следующие формы промежуточного контроля: устный опрос, тестовый контроль, проверочная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Дети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Для выполнения практических работ учащиеся имеют контурные карты. Контурные карты проверяются учителем после выполнения каждой практической работы.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Устный опрос является одним из методов учёта знаний, умений и </w:t>
      </w:r>
      <w:proofErr w:type="gramStart"/>
      <w:r w:rsidRPr="00890887">
        <w:rPr>
          <w:rFonts w:ascii="Times New Roman" w:hAnsi="Times New Roman" w:cs="Times New Roman"/>
        </w:rPr>
        <w:t>навыков</w:t>
      </w:r>
      <w:proofErr w:type="gramEnd"/>
      <w:r w:rsidRPr="00890887">
        <w:rPr>
          <w:rFonts w:ascii="Times New Roman" w:hAnsi="Times New Roman" w:cs="Times New Roman"/>
        </w:rPr>
        <w:t xml:space="preserve"> обучающихся по адаптированной образовательной программе по географии. При оценивании устных ответов принимается во внимание: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правильность ответа по содержанию, свидетельствующая об усвоении изученного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полнота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практически применять свои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последовательность изложения и речевое оформление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если ученик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дает ответ, в целом соответствующий оценке «5», но допускает неточности и исправляет их с помощью учителя; отмечается </w:t>
      </w:r>
      <w:proofErr w:type="spellStart"/>
      <w:r w:rsidRPr="00890887">
        <w:rPr>
          <w:rFonts w:ascii="Times New Roman" w:hAnsi="Times New Roman" w:cs="Times New Roman"/>
        </w:rPr>
        <w:t>аграмматизм</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"3" ставится, если ученик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самостоятельных письменных и контрольных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выполнил работу без ошибок 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допустил не более двух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выполнил работу полностью, но допустил в ней: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не более двух негрубых ошибок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или не более четырех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правильно выполнил не менее половины работы 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допустил число ошибок и недочетов превосходящее норму, при которой может быть выставлена оценка "3"; </w:t>
      </w:r>
    </w:p>
    <w:p w:rsidR="00890887" w:rsidRPr="00890887" w:rsidRDefault="00890887" w:rsidP="00890887">
      <w:pPr>
        <w:rPr>
          <w:rFonts w:ascii="Times New Roman" w:hAnsi="Times New Roman" w:cs="Times New Roman"/>
        </w:rPr>
      </w:pPr>
      <w:r w:rsidRPr="00890887">
        <w:rPr>
          <w:rFonts w:ascii="Times New Roman" w:hAnsi="Times New Roman" w:cs="Times New Roman"/>
        </w:rPr>
        <w:t>2) или если правильно выполнил менее половины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выполнения практических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“5” – правильно даны ответы по содержанию, нет погрешностей в оформлении;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 погрешности в оформлении, несущественные недочеты по содержанию;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 – погрешности в раскрытии сути вопроса, неточности в измерениях, небрежность в оформлении;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“2” – серьезные ошибки по содержанию, отсутствие навыков оформления;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 полное отсутствие знаний и умений, необходимых для выполнения работы, грубые ошибки по содержанию, непонимание сути задания.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тестовых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77-100% - правильных ответов оценка «5»</w:t>
      </w:r>
    </w:p>
    <w:p w:rsidR="00890887" w:rsidRPr="00890887" w:rsidRDefault="00890887" w:rsidP="00890887">
      <w:pPr>
        <w:rPr>
          <w:rFonts w:ascii="Times New Roman" w:hAnsi="Times New Roman" w:cs="Times New Roman"/>
        </w:rPr>
      </w:pPr>
      <w:r w:rsidRPr="00890887">
        <w:rPr>
          <w:rFonts w:ascii="Times New Roman" w:hAnsi="Times New Roman" w:cs="Times New Roman"/>
        </w:rPr>
        <w:t>52-76% - правильных ответов оценка «4»</w:t>
      </w:r>
    </w:p>
    <w:p w:rsidR="00890887" w:rsidRPr="00890887" w:rsidRDefault="00890887" w:rsidP="00890887">
      <w:pPr>
        <w:rPr>
          <w:rFonts w:ascii="Times New Roman" w:hAnsi="Times New Roman" w:cs="Times New Roman"/>
        </w:rPr>
      </w:pPr>
      <w:r w:rsidRPr="00890887">
        <w:rPr>
          <w:rFonts w:ascii="Times New Roman" w:hAnsi="Times New Roman" w:cs="Times New Roman"/>
        </w:rPr>
        <w:t>27- 51% - правильных ответов оценка «3»</w:t>
      </w:r>
    </w:p>
    <w:p w:rsidR="00890887" w:rsidRPr="00890887" w:rsidRDefault="00890887" w:rsidP="00890887">
      <w:pPr>
        <w:rPr>
          <w:rFonts w:ascii="Times New Roman" w:hAnsi="Times New Roman" w:cs="Times New Roman"/>
        </w:rPr>
      </w:pPr>
      <w:r w:rsidRPr="00890887">
        <w:rPr>
          <w:rFonts w:ascii="Times New Roman" w:hAnsi="Times New Roman" w:cs="Times New Roman"/>
        </w:rPr>
        <w:t>0– 26% - правильных ответов оценка «2»</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91" w:name="мат"/>
      <w:r w:rsidRPr="00890887">
        <w:rPr>
          <w:rFonts w:ascii="Times New Roman" w:hAnsi="Times New Roman" w:cs="Times New Roman"/>
        </w:rPr>
        <w:t>Математика</w:t>
      </w:r>
    </w:p>
    <w:bookmarkEnd w:id="91"/>
    <w:p w:rsidR="00890887" w:rsidRPr="00890887" w:rsidRDefault="00890887" w:rsidP="00890887">
      <w:pPr>
        <w:rPr>
          <w:rFonts w:ascii="Times New Roman" w:hAnsi="Times New Roman" w:cs="Times New Roman"/>
        </w:rPr>
      </w:pPr>
      <w:r w:rsidRPr="00890887">
        <w:rPr>
          <w:rFonts w:ascii="Times New Roman" w:hAnsi="Times New Roman" w:cs="Times New Roman"/>
        </w:rPr>
        <w:t>Математика 5-6 классы (первый и второй года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роли и месте учебного предмета в АООП, вариант 5.2</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Математическая деятельность способствует развитию наглядно-действенного, наглядно-образного, вербально-логического мышления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roofErr w:type="gramStart"/>
      <w:r w:rsidRPr="00890887">
        <w:rPr>
          <w:rFonts w:ascii="Times New Roman" w:hAnsi="Times New Roman" w:cs="Times New Roman"/>
        </w:rPr>
        <w:t xml:space="preserve">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w:t>
      </w:r>
      <w:proofErr w:type="spellStart"/>
      <w:r w:rsidRPr="00890887">
        <w:rPr>
          <w:rFonts w:ascii="Times New Roman" w:hAnsi="Times New Roman" w:cs="Times New Roman"/>
        </w:rPr>
        <w:t>дискалькулии</w:t>
      </w:r>
      <w:proofErr w:type="spellEnd"/>
      <w:r w:rsidRPr="00890887">
        <w:rPr>
          <w:rFonts w:ascii="Times New Roman" w:hAnsi="Times New Roman" w:cs="Times New Roman"/>
        </w:rPr>
        <w:t>.</w:t>
      </w:r>
      <w:proofErr w:type="gramEnd"/>
      <w:r w:rsidRPr="00890887">
        <w:rPr>
          <w:rFonts w:ascii="Times New Roman" w:hAnsi="Times New Roman" w:cs="Times New Roman"/>
        </w:rPr>
        <w:t xml:space="preserve"> 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Основные задачи курса математики в школе для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заключаются в том, чтобы: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у обучающихся с ТНР сенсорно-перцептивные функции, обеспечивающие полноценное освоение математических операций;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внимание, память, восприятие, логические операции сравнений, классификаций, умозаключения;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сформировать прочные математические знания, стойкие вычислительные навыки, навыки измерения, навыки распознавания и изображения на плоскости геометрических объектов;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формировать и закреплять в речи абстрактные, отвлечённые, обобщающие понятия;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формировать процессы символизации, понимания и </w:t>
      </w:r>
      <w:proofErr w:type="gramStart"/>
      <w:r w:rsidRPr="00890887">
        <w:rPr>
          <w:rFonts w:ascii="Times New Roman" w:hAnsi="Times New Roman" w:cs="Times New Roman"/>
        </w:rPr>
        <w:t>употребления</w:t>
      </w:r>
      <w:proofErr w:type="gramEnd"/>
      <w:r w:rsidRPr="00890887">
        <w:rPr>
          <w:rFonts w:ascii="Times New Roman" w:hAnsi="Times New Roman" w:cs="Times New Roman"/>
        </w:rPr>
        <w:t xml:space="preserve"> сложных логико-грамматических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сформировать умение анализировать условие задачи, определять связи между ее отдельными компонентами;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сформировать умение находить правильное решение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развивать у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интересы математические способности;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совершенствовать внимание, память, восприятие, логические операции сравнения, классификации, умозаключения, мышление;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речевые умения, необходимые для построения рассуждений, доказательств и т.д. с использованием математических терминов и специальной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развивать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производить необходимые расчеты и др.) в различных видах обыденной практической деятельности.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программы по математике предусматривает интенсивную и целенаправленную работу над усвоением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математических умений, навыков и знаний связано с усвоением программного материала следующих учебных предметов: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Русский язык и литературное чтение: зрительное восприятие, пространственно-временные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География: временные и пространственные представления (наблюдение признаков различных времен года, действий человека в различные времена года, температуры и т. д.); 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Музыка: слуховое восприятие, восприятие и воспроизведение ритма; слуховая память; символизация понятий.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Изобразительное искусство и труд: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уроках математики осуществляется интеграция содержания </w:t>
      </w:r>
      <w:proofErr w:type="gramStart"/>
      <w:r w:rsidRPr="00890887">
        <w:rPr>
          <w:rFonts w:ascii="Times New Roman" w:hAnsi="Times New Roman" w:cs="Times New Roman"/>
        </w:rPr>
        <w:t>обучения</w:t>
      </w:r>
      <w:proofErr w:type="gramEnd"/>
      <w:r w:rsidRPr="00890887">
        <w:rPr>
          <w:rFonts w:ascii="Times New Roman" w:hAnsi="Times New Roman" w:cs="Times New Roman"/>
        </w:rPr>
        <w:t xml:space="preserve">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w:t>
      </w:r>
      <w:proofErr w:type="spellStart"/>
      <w:r w:rsidRPr="00890887">
        <w:rPr>
          <w:rFonts w:ascii="Times New Roman" w:hAnsi="Times New Roman" w:cs="Times New Roman"/>
        </w:rPr>
        <w:t>операциональный</w:t>
      </w:r>
      <w:proofErr w:type="spellEnd"/>
      <w:r w:rsidRPr="00890887">
        <w:rPr>
          <w:rFonts w:ascii="Times New Roman" w:hAnsi="Times New Roman" w:cs="Times New Roman"/>
        </w:rPr>
        <w:t xml:space="preserve"> этап, этап контроля). В связи с этим необходимо уделять большое внимание процессу формирования интереса к выполнению математических действий путем использования наглядности, значимых для обучающихся реальных ситуаций.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процессе изучения математики ставятся задачи </w:t>
      </w:r>
      <w:proofErr w:type="gramStart"/>
      <w:r w:rsidRPr="00890887">
        <w:rPr>
          <w:rFonts w:ascii="Times New Roman" w:hAnsi="Times New Roman" w:cs="Times New Roman"/>
        </w:rPr>
        <w:t>научить обучающихся с ТНР преодолевать</w:t>
      </w:r>
      <w:proofErr w:type="gramEnd"/>
      <w:r w:rsidRPr="00890887">
        <w:rPr>
          <w:rFonts w:ascii="Times New Roman" w:hAnsi="Times New Roman" w:cs="Times New Roman"/>
        </w:rPr>
        <w:t xml:space="preserve">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w:t>
      </w:r>
      <w:proofErr w:type="spellStart"/>
      <w:r w:rsidRPr="00890887">
        <w:rPr>
          <w:rFonts w:ascii="Times New Roman" w:hAnsi="Times New Roman" w:cs="Times New Roman"/>
        </w:rPr>
        <w:t>операционального</w:t>
      </w:r>
      <w:proofErr w:type="spellEnd"/>
      <w:r w:rsidRPr="00890887">
        <w:rPr>
          <w:rFonts w:ascii="Times New Roman" w:hAnsi="Times New Roman" w:cs="Times New Roman"/>
        </w:rPr>
        <w:t xml:space="preserve"> компонента математической деятельности </w:t>
      </w:r>
      <w:r w:rsidRPr="00890887">
        <w:rPr>
          <w:rFonts w:ascii="Times New Roman" w:hAnsi="Times New Roman" w:cs="Times New Roman"/>
        </w:rPr>
        <w:lastRenderedPageBreak/>
        <w:t>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w:t>
      </w:r>
      <w:proofErr w:type="spellStart"/>
      <w:r w:rsidRPr="00890887">
        <w:rPr>
          <w:rFonts w:ascii="Times New Roman" w:hAnsi="Times New Roman" w:cs="Times New Roman"/>
        </w:rPr>
        <w:t>мнестическую</w:t>
      </w:r>
      <w:proofErr w:type="spellEnd"/>
      <w:r w:rsidRPr="00890887">
        <w:rPr>
          <w:rFonts w:ascii="Times New Roman" w:hAnsi="Times New Roman" w:cs="Times New Roman"/>
        </w:rPr>
        <w:t xml:space="preserve"> деятельность. Формирование этого вида математической деятельности у 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w:t>
      </w:r>
      <w:proofErr w:type="gramStart"/>
      <w:r w:rsidRPr="00890887">
        <w:rPr>
          <w:rFonts w:ascii="Times New Roman" w:hAnsi="Times New Roman" w:cs="Times New Roman"/>
        </w:rPr>
        <w:t>речи</w:t>
      </w:r>
      <w:proofErr w:type="gramEnd"/>
      <w:r w:rsidRPr="00890887">
        <w:rPr>
          <w:rFonts w:ascii="Times New Roman" w:hAnsi="Times New Roman" w:cs="Times New Roman"/>
        </w:rPr>
        <w:t xml:space="preserve">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Грубые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неверное выполнение вычислений вследствие неточного применения правил;</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неверное выполнение сравнения числовых выражений вследствие неточного применения правил;</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неумение правильно выполнить измерение и построение геометрических фигур.</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Негрубые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допущенные в процессе списывания числовых данных (искажение, замена) знаков арифметических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нарушение в формулировке вопроса (ответа)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нарушение правильности расположения записей, чертежей;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не доведение до конца преобразований;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небольшая неточность в измерении и черчении.</w:t>
      </w:r>
    </w:p>
    <w:p w:rsidR="00890887" w:rsidRPr="00890887" w:rsidRDefault="00890887" w:rsidP="00890887">
      <w:pPr>
        <w:rPr>
          <w:rFonts w:ascii="Times New Roman" w:hAnsi="Times New Roman" w:cs="Times New Roman"/>
        </w:rPr>
      </w:pPr>
      <w:bookmarkStart w:id="92" w:name="_Toc57312652"/>
      <w:r w:rsidRPr="00890887">
        <w:rPr>
          <w:rFonts w:ascii="Times New Roman" w:hAnsi="Times New Roman" w:cs="Times New Roman"/>
        </w:rPr>
        <w:lastRenderedPageBreak/>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 Учитывая особенности детей с тяжелыми нарушениями речи, допускается наличие 1 исправления при условии повторной записи корректного ответа.</w:t>
      </w:r>
      <w:bookmarkEnd w:id="92"/>
    </w:p>
    <w:p w:rsidR="00890887" w:rsidRPr="00890887" w:rsidRDefault="00890887" w:rsidP="00890887">
      <w:pPr>
        <w:rPr>
          <w:rFonts w:ascii="Times New Roman" w:hAnsi="Times New Roman" w:cs="Times New Roman"/>
        </w:rPr>
      </w:pPr>
      <w:r w:rsidRPr="00890887">
        <w:rPr>
          <w:rFonts w:ascii="Times New Roman" w:hAnsi="Times New Roman" w:cs="Times New Roman"/>
        </w:rPr>
        <w:t>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каждый в частности.</w:t>
      </w:r>
    </w:p>
    <w:p w:rsidR="00890887" w:rsidRPr="00890887" w:rsidRDefault="00890887" w:rsidP="00890887">
      <w:pPr>
        <w:rPr>
          <w:rFonts w:ascii="Times New Roman" w:hAnsi="Times New Roman" w:cs="Times New Roman"/>
        </w:rPr>
      </w:pPr>
      <w:bookmarkStart w:id="93" w:name="_Toc57312653"/>
      <w:r w:rsidRPr="00890887">
        <w:rPr>
          <w:rFonts w:ascii="Times New Roman" w:hAnsi="Times New Roman" w:cs="Times New Roman"/>
        </w:rPr>
        <w:t>Оценка письменной комбинированной работы:</w:t>
      </w:r>
      <w:bookmarkEnd w:id="93"/>
    </w:p>
    <w:p w:rsidR="00890887" w:rsidRPr="00890887" w:rsidRDefault="00890887" w:rsidP="00890887">
      <w:pPr>
        <w:rPr>
          <w:rFonts w:ascii="Times New Roman" w:hAnsi="Times New Roman" w:cs="Times New Roman"/>
        </w:rPr>
      </w:pPr>
      <w:r w:rsidRPr="00890887">
        <w:rPr>
          <w:rFonts w:ascii="Times New Roman" w:hAnsi="Times New Roman" w:cs="Times New Roman"/>
        </w:rPr>
        <w:t>«5» - вся работа выполнена безошибочно, либо допущена 1 негрубая ошибка в каком-либо задании, кроме задач;</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 допущены 1 </w:t>
      </w:r>
      <w:proofErr w:type="gramStart"/>
      <w:r w:rsidRPr="00890887">
        <w:rPr>
          <w:rFonts w:ascii="Times New Roman" w:hAnsi="Times New Roman" w:cs="Times New Roman"/>
        </w:rPr>
        <w:t>грубая</w:t>
      </w:r>
      <w:proofErr w:type="gramEnd"/>
      <w:r w:rsidRPr="00890887">
        <w:rPr>
          <w:rFonts w:ascii="Times New Roman" w:hAnsi="Times New Roman" w:cs="Times New Roman"/>
        </w:rPr>
        <w:t xml:space="preserve"> и 1 – 2 негрубые ошибки, при отсутствии грубых ошибок в задаче, но не более 39 % неверно выполненных заданий от общего числа;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«3» - допущены 2 – 3 грубые и 3 – 4 негрубые ошибки, но не более 60 % неверно выполненных заданий от общего числа;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«2» - допущены 4 и более грубых ошибок и верно выполнено менее 50 %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письменной работы, состоящей из примеров и заданий другого типа, не содержащих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«5» - вся работа выполнена безошибочно или допущена 1 ошибка, составляющая менее 15% от общего числа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«4» допущена 1 грубая и 2 – 3 негрубые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«3» допущено 2 – 3 грубые ошибки и 1 – 2 негрубые ошибки с условием верно выполненных заданий более 50%;</w:t>
      </w:r>
    </w:p>
    <w:p w:rsidR="00890887" w:rsidRPr="00890887" w:rsidRDefault="00890887" w:rsidP="00890887">
      <w:pPr>
        <w:rPr>
          <w:rFonts w:ascii="Times New Roman" w:hAnsi="Times New Roman" w:cs="Times New Roman"/>
        </w:rPr>
      </w:pPr>
      <w:r w:rsidRPr="00890887">
        <w:rPr>
          <w:rFonts w:ascii="Times New Roman" w:hAnsi="Times New Roman" w:cs="Times New Roman"/>
        </w:rPr>
        <w:t>«2» допущено 4 и более грубых ошибок с условием верно выполненных заданий менее 50%.</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rsidR="00890887" w:rsidRPr="00890887" w:rsidRDefault="00890887" w:rsidP="00890887">
      <w:pPr>
        <w:rPr>
          <w:rFonts w:ascii="Times New Roman" w:hAnsi="Times New Roman" w:cs="Times New Roman"/>
        </w:rPr>
      </w:pPr>
      <w:r w:rsidRPr="00890887">
        <w:rPr>
          <w:rFonts w:ascii="Times New Roman" w:hAnsi="Times New Roman" w:cs="Times New Roman"/>
        </w:rPr>
        <w:t>«5» - вся работа выполнена безошибочно, допускается 1 ошибка, составляющая менее 15% от общего числа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«4» - допущена 1 грубая ошибка и 2 – 3 негрубых ошибки, при условии отсутствия грубой ошибки в решении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«3» - допущено 2 – 3 ошибки, при условии верного выполнения свыше 50%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 допущено 4 и более грубых ошибок или верно выполнено менее 50%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математических диктантов.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«5» - вся работа выполнена безошибочно;</w:t>
      </w:r>
    </w:p>
    <w:p w:rsidR="00890887" w:rsidRPr="00890887" w:rsidRDefault="00890887" w:rsidP="00890887">
      <w:pPr>
        <w:rPr>
          <w:rFonts w:ascii="Times New Roman" w:hAnsi="Times New Roman" w:cs="Times New Roman"/>
        </w:rPr>
      </w:pPr>
      <w:r w:rsidRPr="00890887">
        <w:rPr>
          <w:rFonts w:ascii="Times New Roman" w:hAnsi="Times New Roman" w:cs="Times New Roman"/>
        </w:rPr>
        <w:t>«4» - не выполнено25% примеров от их общего числа;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«3» - не выполнено40% примеров от их общего числа;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«2» - выполнено менее 50% примеров от их общего числа.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Алгебра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роли и месте учебного предмета в АООП, вариант 5.2</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Алгебра является основой для изучения дисциплин </w:t>
      </w:r>
      <w:proofErr w:type="gramStart"/>
      <w:r w:rsidRPr="00890887">
        <w:rPr>
          <w:rFonts w:ascii="Times New Roman" w:hAnsi="Times New Roman" w:cs="Times New Roman"/>
        </w:rPr>
        <w:t>естественно-научного</w:t>
      </w:r>
      <w:proofErr w:type="gramEnd"/>
      <w:r w:rsidRPr="00890887">
        <w:rPr>
          <w:rFonts w:ascii="Times New Roman" w:hAnsi="Times New Roman" w:cs="Times New Roman"/>
        </w:rPr>
        <w:t xml:space="preserve"> цикла; развивая логическое мышление, способствует освоению гуманитарного знания. Практические умения и навыки алгебраического характера необходимы для трудовой и профессиональной подготовки школьников, для понимания принципов устройства и использования современной техники, восприятия научных и технических понятий и идей.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Объекты математических умозаключений и принятые в алгебре правила их конструирования, понимание соотношения количественных характеристик 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В процессе изучения алгебры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Целью изучения алгебры на основной ступени образования является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реализации программы решаются следующие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символическим языком алгебры, выработка формально-оперативных алгебраических умений и их применение для решения;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применять алгебраические умения при решении задач математики, смежных дисциплин, окружающей реальности;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основ логического и алгоритмического мышления, знаково-символической деятельности, </w:t>
      </w:r>
    </w:p>
    <w:p w:rsidR="00890887" w:rsidRPr="00890887" w:rsidRDefault="00890887" w:rsidP="00890887">
      <w:pPr>
        <w:rPr>
          <w:rFonts w:ascii="Times New Roman" w:hAnsi="Times New Roman" w:cs="Times New Roman"/>
        </w:rPr>
      </w:pPr>
      <w:bookmarkStart w:id="94" w:name="_Hlk48745731"/>
      <w:r w:rsidRPr="00890887">
        <w:rPr>
          <w:rFonts w:ascii="Times New Roman" w:hAnsi="Times New Roman" w:cs="Times New Roman"/>
        </w:rPr>
        <w:t>развитие умений аргументированно обосновывать и отстаивать высказанное суждение, оценивать и принимать суждения других;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вести поиск информации и работать с 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настойчивости, усидчивости, умение доводить дело до конца (ориентация на конечный продукт).</w:t>
      </w:r>
    </w:p>
    <w:bookmarkEnd w:id="94"/>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bookmarkStart w:id="95" w:name="_Hlk48740704"/>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«Алгебра» реализуется классах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рамках адаптированной образовательной программы для детей с ТНР на изучение алгебры с 7 по 9 (9 дополнительный) класс отводится по 4 часа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выборе образовательной организацией модели обучения, </w:t>
      </w:r>
      <w:proofErr w:type="gramStart"/>
      <w:r w:rsidRPr="00890887">
        <w:rPr>
          <w:rFonts w:ascii="Times New Roman" w:hAnsi="Times New Roman" w:cs="Times New Roman"/>
        </w:rPr>
        <w:t>включающую</w:t>
      </w:r>
      <w:proofErr w:type="gramEnd"/>
      <w:r w:rsidRPr="00890887">
        <w:rPr>
          <w:rFonts w:ascii="Times New Roman" w:hAnsi="Times New Roman" w:cs="Times New Roman"/>
        </w:rPr>
        <w:t xml:space="preserve">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 алгебры достигается за счет: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разгрузки учебного материала путем выделения обязательного и достаточного минимума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преобразования текстовых задач (введение графических планов, схем, других средств наглядности, алгоритмов решений, использование приема квантования текста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увеличения количества учебного времени, отводимого на актуализацию и коррекцию опорных знаний обучающихся;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целенаправленного формирования мыслительных операций (анализ, синтез, обобщение, классификация) и процессов (дедукция, сравнение, абстрагирование);</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внимания, памяти (освоение массива новых терминов и понятий), воображения (преобразование символических форм);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использования методов дифференцированной работы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стимулирование учебной деятельности: поощрение, ситуация успеха, побуждение к </w:t>
      </w:r>
      <w:proofErr w:type="gramStart"/>
      <w:r w:rsidRPr="00890887">
        <w:rPr>
          <w:rFonts w:ascii="Times New Roman" w:hAnsi="Times New Roman" w:cs="Times New Roman"/>
        </w:rPr>
        <w:t>активному</w:t>
      </w:r>
      <w:proofErr w:type="gramEnd"/>
      <w:r w:rsidRPr="00890887">
        <w:rPr>
          <w:rFonts w:ascii="Times New Roman" w:hAnsi="Times New Roman" w:cs="Times New Roman"/>
        </w:rPr>
        <w:t xml:space="preserve"> т 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95"/>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bookmarkStart w:id="96" w:name="_Hlk48739560"/>
      <w:r w:rsidRPr="00890887">
        <w:rPr>
          <w:rFonts w:ascii="Times New Roman" w:hAnsi="Times New Roman" w:cs="Times New Roman"/>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Основными формами проверки знаний и умений учащихся по математике являются письменные работы и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890887" w:rsidRPr="00890887" w:rsidRDefault="00890887" w:rsidP="00890887">
      <w:pPr>
        <w:rPr>
          <w:rFonts w:ascii="Times New Roman" w:hAnsi="Times New Roman" w:cs="Times New Roman"/>
        </w:rPr>
      </w:pPr>
      <w:bookmarkStart w:id="97" w:name="_Hlk48739221"/>
      <w:bookmarkEnd w:id="96"/>
      <w:r w:rsidRPr="00890887">
        <w:rPr>
          <w:rFonts w:ascii="Times New Roman" w:hAnsi="Times New Roman" w:cs="Times New Roman"/>
        </w:rPr>
        <w:t>Оценка устных ответов обучающихся по алгебре.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«5», если ученик: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полно раскрыл содержание материала в объеме, предусмотренном программой и учебником;</w:t>
      </w:r>
      <w:r w:rsidRPr="00890887">
        <w:rPr>
          <w:rFonts w:ascii="Times New Roman" w:hAnsi="Times New Roman" w:cs="Times New Roman"/>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890887">
        <w:rPr>
          <w:rFonts w:ascii="Times New Roman" w:hAnsi="Times New Roman" w:cs="Times New Roman"/>
        </w:rPr>
        <w:br/>
        <w:t>- правильно выполнил рисунки, чертежи, графики, сопутствующие ответу;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показал умение иллюстрировать теорию конкретными примерами, применять ее в новой ситуации при выполнении практического задания;</w:t>
      </w:r>
      <w:r w:rsidRPr="00890887">
        <w:rPr>
          <w:rFonts w:ascii="Times New Roman" w:hAnsi="Times New Roman" w:cs="Times New Roman"/>
        </w:rPr>
        <w:br/>
        <w:t>- продемонстрировал знание теории ранее изученных сопутствующих тем, сформированность и устойчивость используемых при ответе умений и навыков;</w:t>
      </w:r>
      <w:r w:rsidRPr="00890887">
        <w:rPr>
          <w:rFonts w:ascii="Times New Roman" w:hAnsi="Times New Roman" w:cs="Times New Roman"/>
        </w:rPr>
        <w:br/>
        <w:t>- отвечал самостоятельно, без наводящих вопросов учителя;</w:t>
      </w:r>
      <w:proofErr w:type="gramStart"/>
      <w:r w:rsidRPr="00890887">
        <w:rPr>
          <w:rFonts w:ascii="Times New Roman" w:hAnsi="Times New Roman" w:cs="Times New Roman"/>
        </w:rPr>
        <w:br/>
        <w:t>-</w:t>
      </w:r>
      <w:proofErr w:type="gramEnd"/>
      <w:r w:rsidRPr="00890887">
        <w:rPr>
          <w:rFonts w:ascii="Times New Roman" w:hAnsi="Times New Roman" w:cs="Times New Roman"/>
        </w:rPr>
        <w:t>возможны одна – две неточности при освещение второстепенных вопросов или в выкладках, которые ученик легко исправил после замечания учителя.</w:t>
      </w:r>
      <w:r w:rsidRPr="00890887">
        <w:rPr>
          <w:rFonts w:ascii="Times New Roman" w:hAnsi="Times New Roman" w:cs="Times New Roman"/>
        </w:rPr>
        <w:br/>
        <w:t>Ответ оценивается отметкой «4», если удовлетворяет в основном требованиям на оценку «5», но при этом имеет один из недостатков:</w:t>
      </w:r>
      <w:r w:rsidRPr="00890887">
        <w:rPr>
          <w:rFonts w:ascii="Times New Roman" w:hAnsi="Times New Roman" w:cs="Times New Roman"/>
        </w:rPr>
        <w:br/>
        <w:t>- в изложении допущены небольшие пробелы, не исказившее математическое содержание ответа;</w:t>
      </w:r>
      <w:r w:rsidRPr="00890887">
        <w:rPr>
          <w:rFonts w:ascii="Times New Roman" w:hAnsi="Times New Roman" w:cs="Times New Roman"/>
        </w:rPr>
        <w:br/>
        <w:t>- допущены один – два недочета при освещении основного содержания ответа, исправленные после замечания учителя;</w:t>
      </w:r>
      <w:r w:rsidRPr="00890887">
        <w:rPr>
          <w:rFonts w:ascii="Times New Roman" w:hAnsi="Times New Roman" w:cs="Times New Roman"/>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890887">
        <w:rPr>
          <w:rFonts w:ascii="Times New Roman" w:hAnsi="Times New Roman" w:cs="Times New Roman"/>
        </w:rPr>
        <w:br/>
        <w:t>Отметка «3» ставится в следующих случаях:</w:t>
      </w:r>
      <w:r w:rsidRPr="00890887">
        <w:rPr>
          <w:rFonts w:ascii="Times New Roman" w:hAnsi="Times New Roman" w:cs="Times New Roman"/>
        </w:rPr>
        <w:b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890887">
        <w:rPr>
          <w:rFonts w:ascii="Times New Roman" w:hAnsi="Times New Roman" w:cs="Times New Roman"/>
        </w:rPr>
        <w:b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90887">
        <w:rPr>
          <w:rFonts w:ascii="Times New Roman" w:hAnsi="Times New Roman" w:cs="Times New Roman"/>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90887">
        <w:rPr>
          <w:rFonts w:ascii="Times New Roman" w:hAnsi="Times New Roman" w:cs="Times New Roman"/>
        </w:rPr>
        <w:br/>
        <w:t>- при достаточном знании теоретического материала недостаточно обоснованности основных умений и навыков.</w:t>
      </w:r>
      <w:r w:rsidRPr="00890887">
        <w:rPr>
          <w:rFonts w:ascii="Times New Roman" w:hAnsi="Times New Roman" w:cs="Times New Roman"/>
        </w:rPr>
        <w:br/>
        <w:t>Отметка «2» ставится в следующих случаях:</w:t>
      </w:r>
      <w:r w:rsidRPr="00890887">
        <w:rPr>
          <w:rFonts w:ascii="Times New Roman" w:hAnsi="Times New Roman" w:cs="Times New Roman"/>
        </w:rPr>
        <w:br/>
        <w:t>- не раскрыто основное содержание учебного материала;</w:t>
      </w:r>
      <w:r w:rsidRPr="00890887">
        <w:rPr>
          <w:rFonts w:ascii="Times New Roman" w:hAnsi="Times New Roman" w:cs="Times New Roman"/>
        </w:rPr>
        <w:br/>
        <w:t>- обнаружено незнание учеником большей или наиболее важной части учебного материала;</w:t>
      </w:r>
      <w:r w:rsidRPr="00890887">
        <w:rPr>
          <w:rFonts w:ascii="Times New Roman" w:hAnsi="Times New Roman" w:cs="Times New Roman"/>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письменных работ обучающихся по алгебре.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«5», если: </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работа выполнена полностью;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w:t>
      </w:r>
      <w:proofErr w:type="gramStart"/>
      <w:r w:rsidRPr="00890887">
        <w:rPr>
          <w:rFonts w:ascii="Times New Roman" w:hAnsi="Times New Roman" w:cs="Times New Roman"/>
        </w:rPr>
        <w:t>логических рассуждениях</w:t>
      </w:r>
      <w:proofErr w:type="gramEnd"/>
      <w:r w:rsidRPr="00890887">
        <w:rPr>
          <w:rFonts w:ascii="Times New Roman" w:hAnsi="Times New Roman" w:cs="Times New Roman"/>
        </w:rPr>
        <w:t xml:space="preserve"> и обосновании решения нет пробелов и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«4» ставится в следующих случаях:</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-работа выполнена полностью, но обоснования шагов решения недостаточны (если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обосновывать рассуждения не являлось специальным объектом проверки);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Отметка «3» ставится,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допущено более одной ошибки или более двух – трех недочетов в выкладках, чертежах или графиках, но ученик обладает обязательными умениями по проверяемой теме.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допущены существенные ошибки, показавшие, что ученик не обладает </w:t>
      </w:r>
      <w:proofErr w:type="gramStart"/>
      <w:r w:rsidRPr="00890887">
        <w:rPr>
          <w:rFonts w:ascii="Times New Roman" w:hAnsi="Times New Roman" w:cs="Times New Roman"/>
        </w:rPr>
        <w:t>обязательными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умениями по данной теме в полной мере.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90887">
        <w:rPr>
          <w:rFonts w:ascii="Times New Roman" w:hAnsi="Times New Roman" w:cs="Times New Roman"/>
        </w:rPr>
        <w:t>недописывание</w:t>
      </w:r>
      <w:proofErr w:type="spellEnd"/>
      <w:r w:rsidRPr="00890887">
        <w:rPr>
          <w:rFonts w:ascii="Times New Roman" w:hAnsi="Times New Roman" w:cs="Times New Roman"/>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p>
    <w:bookmarkEnd w:id="97"/>
    <w:p w:rsidR="00890887" w:rsidRPr="00890887" w:rsidRDefault="00890887" w:rsidP="00890887">
      <w:pPr>
        <w:rPr>
          <w:rFonts w:ascii="Times New Roman" w:hAnsi="Times New Roman" w:cs="Times New Roman"/>
        </w:rPr>
      </w:pPr>
      <w:r w:rsidRPr="00890887">
        <w:rPr>
          <w:rFonts w:ascii="Times New Roman" w:hAnsi="Times New Roman" w:cs="Times New Roman"/>
        </w:rPr>
        <w:t>Геометрия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роли и месте учебного предмета в АООП, вариант 5.2</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Изучение геометрии обеспечивает для учащихся с ТНР формирование, расширение и координацию пространственных представлений в общей картине мира, развитие речемыслительной деятельности за счет целенаправленного формирования мыслительных операций (анализ, синтез, обобщение, классификация) и процессов (дедукция, сравнение, абстрагирование) и приобретения опыта построения доказательств, точного, сжатого и ясного изложения мыслей в устной и письменной речи, описания объектов окружающего мира с использованием лексикона геометрии.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Геометрические знания становятся основой для решения прикладных задач вычислительного и конструктивного характера.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Целью изучения курса геометрии в 7 классе является развитие логического мышления, формирование пространственных представлений на основе систематического изучения свойств геометрических фигур на плоскости и применения этих свой</w:t>
      </w:r>
      <w:proofErr w:type="gramStart"/>
      <w:r w:rsidRPr="00890887">
        <w:rPr>
          <w:rFonts w:ascii="Times New Roman" w:hAnsi="Times New Roman" w:cs="Times New Roman"/>
        </w:rPr>
        <w:t>ств пр</w:t>
      </w:r>
      <w:proofErr w:type="gramEnd"/>
      <w:r w:rsidRPr="00890887">
        <w:rPr>
          <w:rFonts w:ascii="Times New Roman" w:hAnsi="Times New Roman" w:cs="Times New Roman"/>
        </w:rPr>
        <w:t>и решении задач вычислительного и конструктивного характера.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направлена на решение следующих задач:</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системой знаний о свойствах геометрических фигур на плоскости, освоение основных геометрических понятий, признаков геометрических фигур;</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умений распознавать, изображать геометрические фигуры и различать их взаимное расположение;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формирование умений использовать изученные геометрические понятия, факты и соотношения при решении задач; проводить доказательства несложных геометрических утверждений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освоение понятий: определение, аксиома, теорема, доказательство, признак, свойство; формирование умения оперировать ими;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знаний и умений, необходимых для изучения смежных дисциплин (физика, технология и др.), применения в практической деятельности и повседневной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картины мира, определение взаимосвязи математики с другими предметами и областями жизнедеятельности;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умений аргументированно обосновывать и отстаивать высказанное суждение, оценивать и принимать суждения других;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формирование умения вести поиск информации и работать с 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настойчивости, усидчивости, умения доводить дело до конца (ориентация на конечный продукт).</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«Геометрия» реализуется классах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геометрии с 7 по 9 (9 дополнительный) класс отводится по 2 часа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5.</w:t>
      </w:r>
      <w:r w:rsidRPr="00890887">
        <w:rPr>
          <w:rFonts w:ascii="Times New Roman" w:hAnsi="Times New Roman" w:cs="Times New Roman"/>
        </w:rPr>
        <w:tab/>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выборе образовательной организацией модели обучения, </w:t>
      </w:r>
      <w:proofErr w:type="gramStart"/>
      <w:r w:rsidRPr="00890887">
        <w:rPr>
          <w:rFonts w:ascii="Times New Roman" w:hAnsi="Times New Roman" w:cs="Times New Roman"/>
        </w:rPr>
        <w:t>включающую</w:t>
      </w:r>
      <w:proofErr w:type="gramEnd"/>
      <w:r w:rsidRPr="00890887">
        <w:rPr>
          <w:rFonts w:ascii="Times New Roman" w:hAnsi="Times New Roman" w:cs="Times New Roman"/>
        </w:rPr>
        <w:t xml:space="preserve">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целом.3. </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 геометрии достигается за счет: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разгрузки учебного материала путем выделения обязательного и достаточного минимума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индивидуализированного учета структуры нарушения и доступного для обучающегося уровня при определении требований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увеличения количества учебного времени, отводимого на актуализацию и коррекцию опорных знаний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использования методов дифференцированной работы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стимулирование учебной деятельности: поощрение, ситуация успеха, побуждение к </w:t>
      </w:r>
      <w:proofErr w:type="gramStart"/>
      <w:r w:rsidRPr="00890887">
        <w:rPr>
          <w:rFonts w:ascii="Times New Roman" w:hAnsi="Times New Roman" w:cs="Times New Roman"/>
        </w:rPr>
        <w:t>активному</w:t>
      </w:r>
      <w:proofErr w:type="gramEnd"/>
      <w:r w:rsidRPr="00890887">
        <w:rPr>
          <w:rFonts w:ascii="Times New Roman" w:hAnsi="Times New Roman" w:cs="Times New Roman"/>
        </w:rPr>
        <w:t xml:space="preserve"> т 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bookmarkStart w:id="98" w:name="_Hlk48146554"/>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Основными формами проверки знаний и умений учащихся по математике являются письменные работы и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890887" w:rsidRPr="00890887" w:rsidRDefault="00890887" w:rsidP="00890887">
      <w:pPr>
        <w:rPr>
          <w:rFonts w:ascii="Times New Roman" w:hAnsi="Times New Roman" w:cs="Times New Roman"/>
        </w:rPr>
      </w:pPr>
      <w:bookmarkStart w:id="99" w:name="_Hlk48739513"/>
      <w:bookmarkEnd w:id="98"/>
      <w:r w:rsidRPr="00890887">
        <w:rPr>
          <w:rFonts w:ascii="Times New Roman" w:hAnsi="Times New Roman" w:cs="Times New Roman"/>
        </w:rPr>
        <w:t>Оценка устных ответов обучающихся по геометрии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«5», если ученик: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полно раскрыл содержание материала в объеме, предусмотренном программой и учебником;</w:t>
      </w:r>
      <w:r w:rsidRPr="00890887">
        <w:rPr>
          <w:rFonts w:ascii="Times New Roman" w:hAnsi="Times New Roman" w:cs="Times New Roman"/>
        </w:rPr>
        <w:br/>
        <w:t>- изложил материал грамотным языком, точно используя математическую терминологию и символику, в определенной логической последовательности;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правильно выполнил рисунки, чертежи, графики, сопутствующие ответу;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показал умение иллюстрировать теорию конкретными примерами, применять ее в новой ситуации при выполнении практического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отвечал самостоятельно, без наводящих вопросов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возможны одна – две неточности </w:t>
      </w:r>
      <w:proofErr w:type="gramStart"/>
      <w:r w:rsidRPr="00890887">
        <w:rPr>
          <w:rFonts w:ascii="Times New Roman" w:hAnsi="Times New Roman" w:cs="Times New Roman"/>
        </w:rPr>
        <w:t>при</w:t>
      </w:r>
      <w:proofErr w:type="gramEnd"/>
      <w:r w:rsidRPr="00890887">
        <w:rPr>
          <w:rFonts w:ascii="Times New Roman" w:hAnsi="Times New Roman" w:cs="Times New Roman"/>
        </w:rPr>
        <w:t xml:space="preserve"> освещение второстепенных вопросов или в выкладках, которые ученик легко исправил после замечания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«4», если удовлетворяет в основном требованиям на оценку «5», но при этом имеет один из недостатков: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в изложении допущены небольшие пробелы, не исказившее математическое содержание ответа;</w:t>
      </w:r>
      <w:r w:rsidRPr="00890887">
        <w:rPr>
          <w:rFonts w:ascii="Times New Roman" w:hAnsi="Times New Roman" w:cs="Times New Roman"/>
        </w:rPr>
        <w:br/>
        <w:t>- допущены один – два недочета при освещении основного содержания ответа, исправленные после замечания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допущены ошибка или более двух недочетов при освещении второстепенных вопросов или в выкладках, легко исправленные после замечания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«3» ставится в следующих случаях: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90887">
        <w:rPr>
          <w:rFonts w:ascii="Times New Roman" w:hAnsi="Times New Roman" w:cs="Times New Roman"/>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90887">
        <w:rPr>
          <w:rFonts w:ascii="Times New Roman" w:hAnsi="Times New Roman" w:cs="Times New Roman"/>
        </w:rPr>
        <w:br/>
        <w:t>- при достаточном знании теоретического материала недостаточно обоснованности основных умений и навыков.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в следующих случаях: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не раскрыто основное содержание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обнаружено незнание учеником большей или наиболее важной части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99"/>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письменных работ обучающихся по геометрии.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«5»,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работа выполнена полностью;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w:t>
      </w:r>
      <w:proofErr w:type="gramStart"/>
      <w:r w:rsidRPr="00890887">
        <w:rPr>
          <w:rFonts w:ascii="Times New Roman" w:hAnsi="Times New Roman" w:cs="Times New Roman"/>
        </w:rPr>
        <w:t>логических рассуждениях</w:t>
      </w:r>
      <w:proofErr w:type="gramEnd"/>
      <w:r w:rsidRPr="00890887">
        <w:rPr>
          <w:rFonts w:ascii="Times New Roman" w:hAnsi="Times New Roman" w:cs="Times New Roman"/>
        </w:rPr>
        <w:t xml:space="preserve"> и обосновании решения нет пробелов и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«4» ставится в следующих случаях: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«3» ставится,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допущено более одной ошибки или более двух – трех недочетов в выкладках, чертежах или графиках, но ученик обладает обязательными умениями по проверяемой теме.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существенные ошибки, показавшие, что ученик не обладает обязательными умениями по данной теме в полной мере.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ab/>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90887">
        <w:rPr>
          <w:rFonts w:ascii="Times New Roman" w:hAnsi="Times New Roman" w:cs="Times New Roman"/>
        </w:rPr>
        <w:t>недописывание</w:t>
      </w:r>
      <w:proofErr w:type="spellEnd"/>
      <w:r w:rsidRPr="00890887">
        <w:rPr>
          <w:rFonts w:ascii="Times New Roman" w:hAnsi="Times New Roman" w:cs="Times New Roman"/>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детей.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00" w:name="инф"/>
      <w:r w:rsidRPr="00890887">
        <w:rPr>
          <w:rFonts w:ascii="Times New Roman" w:hAnsi="Times New Roman" w:cs="Times New Roman"/>
        </w:rPr>
        <w:t xml:space="preserve">Информатика –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Соответствует ПООП ООО</w:t>
      </w:r>
    </w:p>
    <w:p w:rsidR="00890887" w:rsidRPr="00890887" w:rsidRDefault="00890887" w:rsidP="00890887">
      <w:pPr>
        <w:rPr>
          <w:rFonts w:ascii="Times New Roman" w:hAnsi="Times New Roman" w:cs="Times New Roman"/>
        </w:rPr>
      </w:pPr>
      <w:bookmarkStart w:id="101" w:name="физ"/>
      <w:bookmarkEnd w:id="100"/>
      <w:r w:rsidRPr="00890887">
        <w:rPr>
          <w:rFonts w:ascii="Times New Roman" w:hAnsi="Times New Roman" w:cs="Times New Roman"/>
        </w:rPr>
        <w:t>Физика</w:t>
      </w:r>
    </w:p>
    <w:bookmarkEnd w:id="10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Общие сведения о роли и месте учебного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Физика как учебный предмет в школе обеспечивает  понимание детьми наиболее общих законов природы, формирование у них системы объективных знаний об окружающем мире и современного научного мировоззрения. Знакомство с методами научного познания окружающего мира, самостоятельный поиск решения проблем способствует развитию интеллектуальных способностей и познавательных интересов  школьников. Овладение основными физическими понятиями и законами на базовом уровне является практически необходимым в современной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Курс физики в примерной программе среднего (полного)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Знание физических законов необходимо для изучения химии, биологии, физической географии, технологии, ОБЖ. История физических открытий позволяет проследить этапы развития  экономики, культуры, политики и цивилизации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изучения курса</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Цель: формирование естественнонаучной картины мира на основе усвоения знаний о фундаментальных физических законах и принципах, наиболее важных открытиях в области физики, оказавших определяющее влияние на развитие науки и техники; методах научного познания природы, физических явлений и свойств веществ, возможностях практического использования физических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w:t>
      </w:r>
      <w:proofErr w:type="gramEnd"/>
      <w:r w:rsidRPr="00890887">
        <w:rPr>
          <w:rFonts w:ascii="Times New Roman" w:hAnsi="Times New Roman" w:cs="Times New Roman"/>
        </w:rPr>
        <w:c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овладение знаниями о природе важнейших физических явлений окру</w:t>
      </w:r>
      <w:r w:rsidRPr="00890887">
        <w:rPr>
          <w:rFonts w:ascii="Times New Roman" w:hAnsi="Times New Roman" w:cs="Times New Roman"/>
        </w:rPr>
        <w:softHyphen/>
        <w:t>жающего мира и понимание смысла физических законов, рас</w:t>
      </w:r>
      <w:r w:rsidRPr="00890887">
        <w:rPr>
          <w:rFonts w:ascii="Times New Roman" w:hAnsi="Times New Roman" w:cs="Times New Roman"/>
        </w:rPr>
        <w:softHyphen/>
        <w:t xml:space="preserve">крывающих связь изученных явлений;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 умения пользоваться методами научного исследования явлений природы, проводить наблюдения, планировать и вы</w:t>
      </w:r>
      <w:r w:rsidRPr="00890887">
        <w:rPr>
          <w:rFonts w:ascii="Times New Roman" w:hAnsi="Times New Roman" w:cs="Times New Roman"/>
        </w:rPr>
        <w:softHyphen/>
        <w:t>полнять эксперименты, обрабатывать результаты измерений, представлять результаты измерений с помощью таблиц, графи</w:t>
      </w:r>
      <w:r w:rsidRPr="00890887">
        <w:rPr>
          <w:rFonts w:ascii="Times New Roman" w:hAnsi="Times New Roman" w:cs="Times New Roman"/>
        </w:rPr>
        <w:softHyphen/>
        <w:t xml:space="preserve">ков и формул, обнаруживать зависимости между физическими </w:t>
      </w:r>
      <w:r w:rsidRPr="00890887">
        <w:rPr>
          <w:rFonts w:ascii="Times New Roman" w:hAnsi="Times New Roman" w:cs="Times New Roman"/>
        </w:rPr>
        <w:lastRenderedPageBreak/>
        <w:t>величинами, объяснять полученные результаты и делать выво</w:t>
      </w:r>
      <w:r w:rsidRPr="00890887">
        <w:rPr>
          <w:rFonts w:ascii="Times New Roman" w:hAnsi="Times New Roman" w:cs="Times New Roman"/>
        </w:rPr>
        <w:softHyphen/>
        <w:t xml:space="preserve">ды, оценивать границы погрешностей результатов измерений;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 умения применять теоретические знания по физике на практике, решать физические задачи на применение получен</w:t>
      </w:r>
      <w:r w:rsidRPr="00890887">
        <w:rPr>
          <w:rFonts w:ascii="Times New Roman" w:hAnsi="Times New Roman" w:cs="Times New Roman"/>
        </w:rPr>
        <w:softHyphen/>
        <w:t xml:space="preserve">ных знаний;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 убеждения в закономерной связи и по</w:t>
      </w:r>
      <w:r w:rsidRPr="00890887">
        <w:rPr>
          <w:rFonts w:ascii="Times New Roman" w:hAnsi="Times New Roman" w:cs="Times New Roman"/>
        </w:rPr>
        <w:softHyphen/>
        <w:t xml:space="preserve">знаваемости явлений природы, в объективности научного знания, в высокой ценности науки в развитии материальной и духовной культуры людей;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90887">
        <w:rPr>
          <w:rFonts w:ascii="Times New Roman" w:hAnsi="Times New Roman" w:cs="Times New Roman"/>
        </w:rPr>
        <w:softHyphen/>
        <w:t xml:space="preserve">дить из экспериментальных фактов и теоретических моделей физические законы;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развитие коммуникативных умений: докладывать о результатах своего исследования, участвовать в дискуссии, кратко и точ</w:t>
      </w:r>
      <w:r w:rsidRPr="00890887">
        <w:rPr>
          <w:rFonts w:ascii="Times New Roman" w:hAnsi="Times New Roman" w:cs="Times New Roman"/>
        </w:rPr>
        <w:softHyphen/>
        <w:t>но отвечать на вопросы, использовать справочную литерату</w:t>
      </w:r>
      <w:r w:rsidRPr="00890887">
        <w:rPr>
          <w:rFonts w:ascii="Times New Roman" w:hAnsi="Times New Roman" w:cs="Times New Roman"/>
        </w:rPr>
        <w:softHyphen/>
        <w:t>ру и другие источники, обеспечивающие информационную основу высказываний по проблематике курса физики,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познавательного интереса к физике и технике, развитие творческих способностей, осознанных мотивов учения; подготовка к продолжению образования и сознательному выбору профессии.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w:t>
      </w:r>
      <w:proofErr w:type="gramStart"/>
      <w:r w:rsidRPr="00890887">
        <w:rPr>
          <w:rFonts w:ascii="Times New Roman" w:hAnsi="Times New Roman" w:cs="Times New Roman"/>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Основным типом урока является </w:t>
      </w:r>
      <w:proofErr w:type="gramStart"/>
      <w:r w:rsidRPr="00890887">
        <w:rPr>
          <w:rFonts w:ascii="Times New Roman" w:hAnsi="Times New Roman" w:cs="Times New Roman"/>
        </w:rPr>
        <w:t>комбинированный</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«Физика» реализуется классах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физики с 7 по 9 (9 дополнительный) класс отводится по 2 часа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выборе образовательной организацией модели обучения, </w:t>
      </w:r>
      <w:proofErr w:type="gramStart"/>
      <w:r w:rsidRPr="00890887">
        <w:rPr>
          <w:rFonts w:ascii="Times New Roman" w:hAnsi="Times New Roman" w:cs="Times New Roman"/>
        </w:rPr>
        <w:t>включающую</w:t>
      </w:r>
      <w:proofErr w:type="gramEnd"/>
      <w:r w:rsidRPr="00890887">
        <w:rPr>
          <w:rFonts w:ascii="Times New Roman" w:hAnsi="Times New Roman" w:cs="Times New Roman"/>
        </w:rPr>
        <w:t xml:space="preserve">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направленность курса физики достигается за счет: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речемыслительной деятельности в процессе установления логических внутр</w:t>
      </w:r>
      <w:proofErr w:type="gramStart"/>
      <w:r w:rsidRPr="00890887">
        <w:rPr>
          <w:rFonts w:ascii="Times New Roman" w:hAnsi="Times New Roman" w:cs="Times New Roman"/>
        </w:rPr>
        <w:t>и-</w:t>
      </w:r>
      <w:proofErr w:type="gramEnd"/>
      <w:r w:rsidRPr="00890887">
        <w:rPr>
          <w:rFonts w:ascii="Times New Roman" w:hAnsi="Times New Roman" w:cs="Times New Roman"/>
        </w:rPr>
        <w:t xml:space="preserve">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w:t>
      </w:r>
      <w:proofErr w:type="spellStart"/>
      <w:r w:rsidRPr="00890887">
        <w:rPr>
          <w:rFonts w:ascii="Times New Roman" w:hAnsi="Times New Roman" w:cs="Times New Roman"/>
        </w:rPr>
        <w:t>оречевлять</w:t>
      </w:r>
      <w:proofErr w:type="spellEnd"/>
      <w:r w:rsidRPr="00890887">
        <w:rPr>
          <w:rFonts w:ascii="Times New Roman" w:hAnsi="Times New Roman" w:cs="Times New Roman"/>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методов дифференцированной работы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дополнительное инструктирование в ходе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стимулирование учебной деятельности: поощрение, ситуация успеха, побуждение к </w:t>
      </w:r>
      <w:proofErr w:type="gramStart"/>
      <w:r w:rsidRPr="00890887">
        <w:rPr>
          <w:rFonts w:ascii="Times New Roman" w:hAnsi="Times New Roman" w:cs="Times New Roman"/>
        </w:rPr>
        <w:t>активному</w:t>
      </w:r>
      <w:proofErr w:type="gramEnd"/>
      <w:r w:rsidRPr="00890887">
        <w:rPr>
          <w:rFonts w:ascii="Times New Roman" w:hAnsi="Times New Roman" w:cs="Times New Roman"/>
        </w:rPr>
        <w:t xml:space="preserve"> т 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Оценивание результатов освоения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и оценка знаний проходит в ходе текущих занятий в устной или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устанавливает </w:t>
      </w:r>
      <w:proofErr w:type="spellStart"/>
      <w:r w:rsidRPr="00890887">
        <w:rPr>
          <w:rFonts w:ascii="Times New Roman" w:hAnsi="Times New Roman" w:cs="Times New Roman"/>
        </w:rPr>
        <w:t>межпредметные</w:t>
      </w:r>
      <w:proofErr w:type="spellEnd"/>
      <w:r w:rsidRPr="00890887">
        <w:rPr>
          <w:rFonts w:ascii="Times New Roman" w:hAnsi="Times New Roman" w:cs="Times New Roman"/>
        </w:rPr>
        <w:t xml:space="preserve"> (на основе ранее приобретенных знаний) и </w:t>
      </w:r>
      <w:proofErr w:type="spellStart"/>
      <w:r w:rsidRPr="00890887">
        <w:rPr>
          <w:rFonts w:ascii="Times New Roman" w:hAnsi="Times New Roman" w:cs="Times New Roman"/>
        </w:rPr>
        <w:t>внутрипредметные</w:t>
      </w:r>
      <w:proofErr w:type="spellEnd"/>
      <w:r w:rsidRPr="00890887">
        <w:rPr>
          <w:rFonts w:ascii="Times New Roman" w:hAnsi="Times New Roman" w:cs="Times New Roman"/>
        </w:rPr>
        <w:t xml:space="preserve"> связи, демонстрирует умение творчески применять полученные знания в незнакомой ситуации;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w:t>
      </w:r>
      <w:r w:rsidRPr="00890887">
        <w:rPr>
          <w:rFonts w:ascii="Times New Roman" w:hAnsi="Times New Roman" w:cs="Times New Roman"/>
        </w:rPr>
        <w:lastRenderedPageBreak/>
        <w:t>дословно текст учебника, излагает материал литературным языком; правильно и обстоятельно отвечает на дополнительные вопросы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90887">
        <w:rPr>
          <w:rFonts w:ascii="Times New Roman" w:hAnsi="Times New Roman" w:cs="Times New Roman"/>
        </w:rPr>
        <w:t>внутрипредметные</w:t>
      </w:r>
      <w:proofErr w:type="spellEnd"/>
      <w:r w:rsidRPr="00890887">
        <w:rPr>
          <w:rFonts w:ascii="Times New Roman" w:hAnsi="Times New Roman" w:cs="Times New Roman"/>
        </w:rPr>
        <w:t xml:space="preserve"> 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w:t>
      </w:r>
      <w:proofErr w:type="spellStart"/>
      <w:r w:rsidRPr="00890887">
        <w:rPr>
          <w:rFonts w:ascii="Times New Roman" w:hAnsi="Times New Roman" w:cs="Times New Roman"/>
        </w:rPr>
        <w:t>несистематизированно</w:t>
      </w:r>
      <w:proofErr w:type="spellEnd"/>
      <w:r w:rsidRPr="00890887">
        <w:rPr>
          <w:rFonts w:ascii="Times New Roman" w:hAnsi="Times New Roman" w:cs="Times New Roman"/>
        </w:rPr>
        <w:t xml:space="preserve">, фрагментарно, не всегда последовательно;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w:t>
      </w:r>
      <w:proofErr w:type="gramStart"/>
      <w:r w:rsidRPr="00890887">
        <w:rPr>
          <w:rFonts w:ascii="Times New Roman" w:hAnsi="Times New Roman" w:cs="Times New Roman"/>
        </w:rPr>
        <w:t>недостаточную</w:t>
      </w:r>
      <w:proofErr w:type="gramEnd"/>
      <w:r w:rsidRPr="00890887">
        <w:rPr>
          <w:rFonts w:ascii="Times New Roman" w:hAnsi="Times New Roman" w:cs="Times New Roman"/>
        </w:rPr>
        <w:t xml:space="preserve"> сформированность отдельных знаний и умений; выводы и обобщения аргументирует слабо, допускает в них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ошибки и неточности в использовании научной терминологии, определения понятий дал недостаточно четкие;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использовал в качестве доказательства выводы и обобщения из наблюдений, фактов, опытов или допустил ошибки при их изложении;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усвоил и не раскрыл основное содержание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делает выводов и обобщений;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знает и не понимает значительную или основную часть программного материала в пределах поставленных вопросов;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имеет слабо сформированные и неполные знания и не умеет применять их к решению конкретных вопросов и задач по образцу;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при ответе (на один вопрос) допускает более двух грубых ошибок, которые не может исправить даже при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оценки письменных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выполнил работу без ошибок 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не более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выполнил работу полностью, но допустил в ней: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правильно выполнил не менее половины работы или допустил: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двух 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одной грубой и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двух-трех негрубых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одной негрубой ошибки и трех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при отсутствии ошибок, но при наличии четырех-пяти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число ошибок и недочетов превосходящее норму, при которой может быть выставлена оценка «3»;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если правильно выполнил менее половины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«1»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приступал к выполнению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правильно выполнил не более 10 % всех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90887">
        <w:rPr>
          <w:rFonts w:ascii="Times New Roman" w:hAnsi="Times New Roman" w:cs="Times New Roman"/>
        </w:rPr>
        <w:t>недописывание</w:t>
      </w:r>
      <w:proofErr w:type="spellEnd"/>
      <w:r w:rsidRPr="00890887">
        <w:rPr>
          <w:rFonts w:ascii="Times New Roman" w:hAnsi="Times New Roman" w:cs="Times New Roman"/>
        </w:rPr>
        <w:t xml:space="preserve"> букв, замена гласных, грубое искажение </w:t>
      </w:r>
      <w:r w:rsidRPr="00890887">
        <w:rPr>
          <w:rFonts w:ascii="Times New Roman" w:hAnsi="Times New Roman" w:cs="Times New Roman"/>
        </w:rPr>
        <w:lastRenderedPageBreak/>
        <w:t xml:space="preserve">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выставления оценок за проверочные тесты.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Время выполнения тестовой работы из 10 вопросов</w:t>
      </w:r>
      <w:proofErr w:type="gramStart"/>
      <w:r w:rsidRPr="00890887">
        <w:rPr>
          <w:rFonts w:ascii="Times New Roman" w:hAnsi="Times New Roman" w:cs="Times New Roman"/>
        </w:rPr>
        <w:t xml:space="preserve"> :</w:t>
      </w:r>
      <w:proofErr w:type="gramEnd"/>
      <w:r w:rsidRPr="00890887">
        <w:rPr>
          <w:rFonts w:ascii="Times New Roman" w:hAnsi="Times New Roman" w:cs="Times New Roman"/>
        </w:rPr>
        <w:t xml:space="preserve"> 10-15 мин.</w:t>
      </w:r>
    </w:p>
    <w:p w:rsidR="00890887" w:rsidRPr="00890887" w:rsidRDefault="00890887" w:rsidP="00890887">
      <w:pPr>
        <w:rPr>
          <w:rFonts w:ascii="Times New Roman" w:hAnsi="Times New Roman" w:cs="Times New Roman"/>
        </w:rPr>
      </w:pPr>
      <w:r w:rsidRPr="00890887">
        <w:rPr>
          <w:rFonts w:ascii="Times New Roman" w:hAnsi="Times New Roman" w:cs="Times New Roman"/>
        </w:rPr>
        <w:t>Время выполнения тестовой работы из 20 вопросов: 30-40 мин.</w:t>
      </w:r>
    </w:p>
    <w:p w:rsidR="00890887" w:rsidRPr="00890887" w:rsidRDefault="00890887" w:rsidP="00890887">
      <w:pPr>
        <w:rPr>
          <w:rFonts w:ascii="Times New Roman" w:hAnsi="Times New Roman" w:cs="Times New Roman"/>
        </w:rPr>
      </w:pPr>
      <w:r w:rsidRPr="00890887">
        <w:rPr>
          <w:rFonts w:ascii="Times New Roman" w:hAnsi="Times New Roman" w:cs="Times New Roman"/>
        </w:rPr>
        <w:t>77-100% - правильных ответов оценка «5»</w:t>
      </w:r>
    </w:p>
    <w:p w:rsidR="00890887" w:rsidRPr="00890887" w:rsidRDefault="00890887" w:rsidP="00890887">
      <w:pPr>
        <w:rPr>
          <w:rFonts w:ascii="Times New Roman" w:hAnsi="Times New Roman" w:cs="Times New Roman"/>
        </w:rPr>
      </w:pPr>
      <w:r w:rsidRPr="00890887">
        <w:rPr>
          <w:rFonts w:ascii="Times New Roman" w:hAnsi="Times New Roman" w:cs="Times New Roman"/>
        </w:rPr>
        <w:t>52-76% - правильных ответов оценка «4»</w:t>
      </w:r>
    </w:p>
    <w:p w:rsidR="00890887" w:rsidRPr="00890887" w:rsidRDefault="00890887" w:rsidP="00890887">
      <w:pPr>
        <w:rPr>
          <w:rFonts w:ascii="Times New Roman" w:hAnsi="Times New Roman" w:cs="Times New Roman"/>
        </w:rPr>
      </w:pPr>
      <w:r w:rsidRPr="00890887">
        <w:rPr>
          <w:rFonts w:ascii="Times New Roman" w:hAnsi="Times New Roman" w:cs="Times New Roman"/>
        </w:rPr>
        <w:t>27- 51% - правильных ответов оценка «3»</w:t>
      </w:r>
    </w:p>
    <w:p w:rsidR="00890887" w:rsidRPr="00890887" w:rsidRDefault="00890887" w:rsidP="00890887">
      <w:pPr>
        <w:rPr>
          <w:rFonts w:ascii="Times New Roman" w:hAnsi="Times New Roman" w:cs="Times New Roman"/>
        </w:rPr>
      </w:pPr>
      <w:r w:rsidRPr="00890887">
        <w:rPr>
          <w:rFonts w:ascii="Times New Roman" w:hAnsi="Times New Roman" w:cs="Times New Roman"/>
        </w:rPr>
        <w:t>0– 26% - правильных ответов оценка «2»</w:t>
      </w:r>
    </w:p>
    <w:p w:rsidR="00890887" w:rsidRPr="00890887" w:rsidRDefault="00890887" w:rsidP="00890887">
      <w:pPr>
        <w:rPr>
          <w:rFonts w:ascii="Times New Roman" w:hAnsi="Times New Roman" w:cs="Times New Roman"/>
        </w:rPr>
      </w:pPr>
      <w:bookmarkStart w:id="102" w:name="_Hlk48153377"/>
    </w:p>
    <w:p w:rsidR="00890887" w:rsidRPr="00890887" w:rsidRDefault="00890887" w:rsidP="00890887">
      <w:pPr>
        <w:rPr>
          <w:rFonts w:ascii="Times New Roman" w:hAnsi="Times New Roman" w:cs="Times New Roman"/>
        </w:rPr>
      </w:pPr>
      <w:bookmarkStart w:id="103" w:name="био"/>
      <w:bookmarkEnd w:id="102"/>
      <w:r w:rsidRPr="00890887">
        <w:rPr>
          <w:rFonts w:ascii="Times New Roman" w:hAnsi="Times New Roman" w:cs="Times New Roman"/>
        </w:rPr>
        <w:t>3.2.2.11 Биология</w:t>
      </w:r>
    </w:p>
    <w:p w:rsidR="00890887" w:rsidRPr="00890887" w:rsidRDefault="00890887" w:rsidP="00890887">
      <w:pPr>
        <w:rPr>
          <w:rFonts w:ascii="Times New Roman" w:hAnsi="Times New Roman" w:cs="Times New Roman"/>
        </w:rPr>
      </w:pPr>
      <w:bookmarkStart w:id="104" w:name="_Hlk57329072"/>
      <w:bookmarkEnd w:id="103"/>
      <w:r w:rsidRPr="00890887">
        <w:rPr>
          <w:rFonts w:ascii="Times New Roman" w:hAnsi="Times New Roman" w:cs="Times New Roman"/>
        </w:rPr>
        <w:t xml:space="preserve">Общие сведения о роли и месте учебного предмета </w:t>
      </w:r>
      <w:bookmarkEnd w:id="104"/>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коммуникативной, нравственной и эстетической культуры, сохранения окружающей среды и собственного здоровья, для повседневной жизни и практической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Биология как учебная дисциплина предметной области «Естественнонаучные предметы» обеспечивает: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системы биологических знаний как компонента целостности научной карты мира;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научным подходом к решению различных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умениями формулировать гипотезы, конструировать, проводить эксперименты, оценивать полученные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умением сопоставлять экспериментальные и теоретические знания с объективными реалиями жизни;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•воспитание ответственного и бережного отношения к окружающей среде, осознание значимости концепции устойчивого развития;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w:t>
      </w:r>
      <w:proofErr w:type="spellStart"/>
      <w:r w:rsidRPr="00890887">
        <w:rPr>
          <w:rFonts w:ascii="Times New Roman" w:hAnsi="Times New Roman" w:cs="Times New Roman"/>
        </w:rPr>
        <w:t>межпредметного</w:t>
      </w:r>
      <w:proofErr w:type="spellEnd"/>
      <w:r w:rsidRPr="00890887">
        <w:rPr>
          <w:rFonts w:ascii="Times New Roman" w:hAnsi="Times New Roman" w:cs="Times New Roman"/>
        </w:rPr>
        <w:t xml:space="preserve"> анализа учебных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В системе образования школьников с тяжелыми нарушениями речи уроки биологии обладают значительным потенциалом для обогащения информационной основы высказываний, развития на этой основе различных форм и видов связной речи, активизации коммуникативной деятельности обучающихся.</w:t>
      </w:r>
    </w:p>
    <w:p w:rsidR="00890887" w:rsidRPr="00890887" w:rsidRDefault="00890887" w:rsidP="00890887">
      <w:pPr>
        <w:rPr>
          <w:rFonts w:ascii="Times New Roman" w:hAnsi="Times New Roman" w:cs="Times New Roman"/>
        </w:rPr>
      </w:pPr>
      <w:bookmarkStart w:id="105" w:name="_Hlk57329148"/>
      <w:r w:rsidRPr="00890887">
        <w:rPr>
          <w:rFonts w:ascii="Times New Roman" w:hAnsi="Times New Roman" w:cs="Times New Roman"/>
        </w:rPr>
        <w:t>2. Цель и задачи изучения курса</w:t>
      </w:r>
    </w:p>
    <w:bookmarkEnd w:id="105"/>
    <w:p w:rsidR="00890887" w:rsidRPr="00890887" w:rsidRDefault="00890887" w:rsidP="00890887">
      <w:pPr>
        <w:rPr>
          <w:rFonts w:ascii="Times New Roman" w:hAnsi="Times New Roman" w:cs="Times New Roman"/>
        </w:rPr>
      </w:pPr>
      <w:r w:rsidRPr="00890887">
        <w:rPr>
          <w:rFonts w:ascii="Times New Roman" w:hAnsi="Times New Roman" w:cs="Times New Roman"/>
        </w:rPr>
        <w:t>Цель - формирование у учащихся представлений об особенностях живой природы, её многообразии и эволюции, человеке как биосоциальном существе.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изучения биологии в основной школе:</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w:t>
      </w:r>
      <w:r w:rsidRPr="00890887">
        <w:rPr>
          <w:rFonts w:ascii="Times New Roman" w:hAnsi="Times New Roman" w:cs="Times New Roman"/>
        </w:rPr>
        <w:lastRenderedPageBreak/>
        <w:t xml:space="preserve">заболевания, наследственная и ненаследственная изменчивость, гаметы), об </w:t>
      </w:r>
      <w:proofErr w:type="spellStart"/>
      <w:r w:rsidRPr="00890887">
        <w:rPr>
          <w:rFonts w:ascii="Times New Roman" w:hAnsi="Times New Roman" w:cs="Times New Roman"/>
        </w:rPr>
        <w:t>экосистемной</w:t>
      </w:r>
      <w:proofErr w:type="spellEnd"/>
      <w:r w:rsidRPr="00890887">
        <w:rPr>
          <w:rFonts w:ascii="Times New Roman" w:hAnsi="Times New Roman" w:cs="Times New Roman"/>
        </w:rPr>
        <w:t xml:space="preserve"> организации жизни; овладение понятийным аппаратом биологии;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приобретение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овладение приёмами работы с информацией биологического содержания, представленной в разной форме (в виде текста, табличных данных, схем, фотографий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создание основы для формирования интереса к дальнейшему расширению и углублению биологических знаний и выбора биологии как профильного предмета на ступени среднего полного образования, а в дальнейшем и в качестве сферы своей профессиональной деятельности. </w:t>
      </w:r>
    </w:p>
    <w:p w:rsidR="00890887" w:rsidRPr="00890887" w:rsidRDefault="00890887" w:rsidP="00890887">
      <w:pPr>
        <w:rPr>
          <w:rFonts w:ascii="Times New Roman" w:hAnsi="Times New Roman" w:cs="Times New Roman"/>
        </w:rPr>
      </w:pPr>
      <w:bookmarkStart w:id="106" w:name="_Hlk57329377"/>
      <w:r w:rsidRPr="00890887">
        <w:rPr>
          <w:rFonts w:ascii="Times New Roman" w:hAnsi="Times New Roman" w:cs="Times New Roman"/>
        </w:rPr>
        <w:t>3. Основные подходы к реализации курса</w:t>
      </w:r>
    </w:p>
    <w:bookmarkEnd w:id="106"/>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Построение учебного содержания курса осуществляется последовательно от общего к частному с учётом реализации </w:t>
      </w:r>
      <w:proofErr w:type="spellStart"/>
      <w:r w:rsidRPr="00890887">
        <w:rPr>
          <w:rFonts w:ascii="Times New Roman" w:hAnsi="Times New Roman" w:cs="Times New Roman"/>
        </w:rPr>
        <w:t>внутрипредметных</w:t>
      </w:r>
      <w:proofErr w:type="spellEnd"/>
      <w:r w:rsidRPr="00890887">
        <w:rPr>
          <w:rFonts w:ascii="Times New Roman" w:hAnsi="Times New Roman" w:cs="Times New Roman"/>
        </w:rPr>
        <w:t xml:space="preserve">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w:t>
      </w:r>
      <w:proofErr w:type="spellStart"/>
      <w:r w:rsidRPr="00890887">
        <w:rPr>
          <w:rFonts w:ascii="Times New Roman" w:hAnsi="Times New Roman" w:cs="Times New Roman"/>
        </w:rPr>
        <w:t>компетентностного</w:t>
      </w:r>
      <w:proofErr w:type="spellEnd"/>
      <w:r w:rsidRPr="00890887">
        <w:rPr>
          <w:rFonts w:ascii="Times New Roman" w:hAnsi="Times New Roman" w:cs="Times New Roman"/>
        </w:rPr>
        <w:t xml:space="preserve">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w:t>
      </w:r>
      <w:proofErr w:type="gramStart"/>
      <w:r w:rsidRPr="00890887">
        <w:rPr>
          <w:rFonts w:ascii="Times New Roman" w:hAnsi="Times New Roman" w:cs="Times New Roman"/>
        </w:rPr>
        <w:t>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w:t>
      </w:r>
      <w:proofErr w:type="gramEnd"/>
      <w:r w:rsidRPr="00890887">
        <w:rPr>
          <w:rFonts w:ascii="Times New Roman" w:hAnsi="Times New Roman" w:cs="Times New Roman"/>
        </w:rPr>
        <w:t>, работать в группе, представлять и сообщать информацию в устной и письменной форме, вступать в диалог и т. д.</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Большое значение для полноценного формирования мировоззрения и экологического </w:t>
      </w:r>
      <w:proofErr w:type="gramStart"/>
      <w:r w:rsidRPr="00890887">
        <w:rPr>
          <w:rFonts w:ascii="Times New Roman" w:hAnsi="Times New Roman" w:cs="Times New Roman"/>
        </w:rPr>
        <w:t>образования</w:t>
      </w:r>
      <w:proofErr w:type="gramEnd"/>
      <w:r w:rsidRPr="00890887">
        <w:rPr>
          <w:rFonts w:ascii="Times New Roman" w:hAnsi="Times New Roman" w:cs="Times New Roman"/>
        </w:rPr>
        <w:t xml:space="preserve"> обучающихся с ТНР приобретает опора на </w:t>
      </w:r>
      <w:proofErr w:type="spellStart"/>
      <w:r w:rsidRPr="00890887">
        <w:rPr>
          <w:rFonts w:ascii="Times New Roman" w:hAnsi="Times New Roman" w:cs="Times New Roman"/>
        </w:rPr>
        <w:t>межпредметные</w:t>
      </w:r>
      <w:proofErr w:type="spellEnd"/>
      <w:r w:rsidRPr="00890887">
        <w:rPr>
          <w:rFonts w:ascii="Times New Roman" w:hAnsi="Times New Roman" w:cs="Times New Roman"/>
        </w:rPr>
        <w:t xml:space="preserve"> связи вопросов, изучаемых в курсе биологии с такими учебными предметами, как «География», «Физика», «Физическая культура и спорт». Позволяя рассматривать один и тот же учебный материал с разных точек зрения, </w:t>
      </w:r>
      <w:proofErr w:type="spellStart"/>
      <w:r w:rsidRPr="00890887">
        <w:rPr>
          <w:rFonts w:ascii="Times New Roman" w:hAnsi="Times New Roman" w:cs="Times New Roman"/>
        </w:rPr>
        <w:t>межпредметные</w:t>
      </w:r>
      <w:proofErr w:type="spellEnd"/>
      <w:r w:rsidRPr="00890887">
        <w:rPr>
          <w:rFonts w:ascii="Times New Roman" w:hAnsi="Times New Roman" w:cs="Times New Roman"/>
        </w:rPr>
        <w:t xml:space="preserve">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Приоритетной является практическая деятельность учащихся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w:t>
      </w:r>
      <w:r w:rsidRPr="00890887">
        <w:rPr>
          <w:rFonts w:ascii="Times New Roman" w:hAnsi="Times New Roman" w:cs="Times New Roman"/>
        </w:rPr>
        <w:lastRenderedPageBreak/>
        <w:t xml:space="preserve">ресурсами </w:t>
      </w:r>
      <w:proofErr w:type="spellStart"/>
      <w:r w:rsidRPr="00890887">
        <w:rPr>
          <w:rFonts w:ascii="Times New Roman" w:hAnsi="Times New Roman" w:cs="Times New Roman"/>
        </w:rPr>
        <w:t>Internet</w:t>
      </w:r>
      <w:proofErr w:type="spellEnd"/>
      <w:r w:rsidRPr="00890887">
        <w:rPr>
          <w:rFonts w:ascii="Times New Roman" w:hAnsi="Times New Roman" w:cs="Times New Roman"/>
        </w:rPr>
        <w:t xml:space="preserve">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w:t>
      </w:r>
      <w:proofErr w:type="gramEnd"/>
      <w:r w:rsidRPr="00890887">
        <w:rPr>
          <w:rFonts w:ascii="Times New Roman" w:hAnsi="Times New Roman" w:cs="Times New Roman"/>
        </w:rPr>
        <w:t xml:space="preserve"> заполнение предложенных таблиц); </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rsidR="00890887" w:rsidRPr="00890887" w:rsidRDefault="00890887" w:rsidP="00890887">
      <w:pPr>
        <w:rPr>
          <w:rFonts w:ascii="Times New Roman" w:hAnsi="Times New Roman" w:cs="Times New Roman"/>
        </w:rPr>
      </w:pPr>
      <w:bookmarkStart w:id="107" w:name="_Hlk57329787"/>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bookmarkEnd w:id="107"/>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08" w:name="_Hlk57329799"/>
      <w:r w:rsidRPr="00890887">
        <w:rPr>
          <w:rFonts w:ascii="Times New Roman" w:hAnsi="Times New Roman" w:cs="Times New Roman"/>
        </w:rPr>
        <w:t>6. Коррекционно-развивающая направленность изучения биологии реализуется за счет:</w:t>
      </w:r>
    </w:p>
    <w:bookmarkEnd w:id="108"/>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формирования у обучающихся естественнонаучной картины мира и использования ее потенциала для развития информационной основы высказываний;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речемыслительной деятельности в процессе установления логических внутр</w:t>
      </w:r>
      <w:proofErr w:type="gramStart"/>
      <w:r w:rsidRPr="00890887">
        <w:rPr>
          <w:rFonts w:ascii="Times New Roman" w:hAnsi="Times New Roman" w:cs="Times New Roman"/>
        </w:rPr>
        <w:t>и-</w:t>
      </w:r>
      <w:proofErr w:type="gramEnd"/>
      <w:r w:rsidRPr="00890887">
        <w:rPr>
          <w:rFonts w:ascii="Times New Roman" w:hAnsi="Times New Roman" w:cs="Times New Roman"/>
        </w:rPr>
        <w:t xml:space="preserve">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rsidR="00890887" w:rsidRPr="00890887" w:rsidRDefault="00890887" w:rsidP="00890887">
      <w:pPr>
        <w:rPr>
          <w:rFonts w:ascii="Times New Roman" w:hAnsi="Times New Roman" w:cs="Times New Roman"/>
        </w:rPr>
      </w:pPr>
      <w:bookmarkStart w:id="109" w:name="_Hlk57330183"/>
      <w:r w:rsidRPr="00890887">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rsidR="00890887" w:rsidRPr="00890887" w:rsidRDefault="00890887" w:rsidP="00890887">
      <w:pPr>
        <w:rPr>
          <w:rFonts w:ascii="Times New Roman" w:hAnsi="Times New Roman" w:cs="Times New Roman"/>
        </w:rPr>
      </w:pPr>
      <w:bookmarkStart w:id="110" w:name="_Hlk57330268"/>
      <w:bookmarkEnd w:id="109"/>
      <w:proofErr w:type="gramStart"/>
      <w:r w:rsidRPr="00890887">
        <w:rPr>
          <w:rFonts w:ascii="Times New Roman" w:hAnsi="Times New Roman" w:cs="Times New Roman"/>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roofErr w:type="gramEnd"/>
    </w:p>
    <w:bookmarkEnd w:id="110"/>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освоения понятийного аппарата биологического знания, включения его в самостоятельную речь учащихся;</w:t>
      </w:r>
    </w:p>
    <w:p w:rsidR="00890887" w:rsidRPr="00890887" w:rsidRDefault="00890887" w:rsidP="00890887">
      <w:pPr>
        <w:rPr>
          <w:rFonts w:ascii="Times New Roman" w:hAnsi="Times New Roman" w:cs="Times New Roman"/>
        </w:rPr>
      </w:pPr>
      <w:bookmarkStart w:id="111" w:name="_Hlk57330229"/>
      <w:r w:rsidRPr="00890887">
        <w:rPr>
          <w:rFonts w:ascii="Times New Roman" w:hAnsi="Times New Roman" w:cs="Times New Roman"/>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11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усиления практической направленности учебного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bookmarkStart w:id="112" w:name="_Hlk57330401"/>
      <w:r w:rsidRPr="00890887">
        <w:rPr>
          <w:rFonts w:ascii="Times New Roman" w:hAnsi="Times New Roman" w:cs="Times New Roman"/>
        </w:rPr>
        <w:t>7. Оценивание результатов освоения программы</w:t>
      </w:r>
    </w:p>
    <w:bookmarkEnd w:id="112"/>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и оценка знаний проходит в ходе текущих занятий в устной или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образовательными компетенциями.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Устный опрос является одним из методов учёта знаний, умений и </w:t>
      </w:r>
      <w:proofErr w:type="gramStart"/>
      <w:r w:rsidRPr="00890887">
        <w:rPr>
          <w:rFonts w:ascii="Times New Roman" w:hAnsi="Times New Roman" w:cs="Times New Roman"/>
        </w:rPr>
        <w:t>навыков</w:t>
      </w:r>
      <w:proofErr w:type="gramEnd"/>
      <w:r w:rsidRPr="00890887">
        <w:rPr>
          <w:rFonts w:ascii="Times New Roman" w:hAnsi="Times New Roman" w:cs="Times New Roman"/>
        </w:rPr>
        <w:t xml:space="preserve"> обучающихся по адаптированной образовательной программе по биологии. При оценивании устных ответов принимается во внимание: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правильность ответа по содержанию, свидетельствующая об усвоении изученного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полнота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практически применять свои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последовательность изложения и речевое оформление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устанавливает </w:t>
      </w:r>
      <w:proofErr w:type="spellStart"/>
      <w:r w:rsidRPr="00890887">
        <w:rPr>
          <w:rFonts w:ascii="Times New Roman" w:hAnsi="Times New Roman" w:cs="Times New Roman"/>
        </w:rPr>
        <w:t>межпредметные</w:t>
      </w:r>
      <w:proofErr w:type="spellEnd"/>
      <w:r w:rsidRPr="00890887">
        <w:rPr>
          <w:rFonts w:ascii="Times New Roman" w:hAnsi="Times New Roman" w:cs="Times New Roman"/>
        </w:rPr>
        <w:t xml:space="preserve"> (на основе ранее приобретенных знаний) и </w:t>
      </w:r>
      <w:proofErr w:type="spellStart"/>
      <w:r w:rsidRPr="00890887">
        <w:rPr>
          <w:rFonts w:ascii="Times New Roman" w:hAnsi="Times New Roman" w:cs="Times New Roman"/>
        </w:rPr>
        <w:t>внутрипредметные</w:t>
      </w:r>
      <w:proofErr w:type="spellEnd"/>
      <w:r w:rsidRPr="00890887">
        <w:rPr>
          <w:rFonts w:ascii="Times New Roman" w:hAnsi="Times New Roman" w:cs="Times New Roman"/>
        </w:rPr>
        <w:t xml:space="preserve"> связи, демонстрирует умение творчески применять полученные знания в незнакомой ситуации;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90887">
        <w:rPr>
          <w:rFonts w:ascii="Times New Roman" w:hAnsi="Times New Roman" w:cs="Times New Roman"/>
        </w:rPr>
        <w:t>внутрипредметные</w:t>
      </w:r>
      <w:proofErr w:type="spellEnd"/>
      <w:r w:rsidRPr="00890887">
        <w:rPr>
          <w:rFonts w:ascii="Times New Roman" w:hAnsi="Times New Roman" w:cs="Times New Roman"/>
        </w:rPr>
        <w:t xml:space="preserve"> 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w:t>
      </w:r>
      <w:proofErr w:type="spellStart"/>
      <w:r w:rsidRPr="00890887">
        <w:rPr>
          <w:rFonts w:ascii="Times New Roman" w:hAnsi="Times New Roman" w:cs="Times New Roman"/>
        </w:rPr>
        <w:t>несистематизированно</w:t>
      </w:r>
      <w:proofErr w:type="spellEnd"/>
      <w:r w:rsidRPr="00890887">
        <w:rPr>
          <w:rFonts w:ascii="Times New Roman" w:hAnsi="Times New Roman" w:cs="Times New Roman"/>
        </w:rPr>
        <w:t xml:space="preserve">, фрагментарно, не всегда последовательно;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w:t>
      </w:r>
      <w:proofErr w:type="gramStart"/>
      <w:r w:rsidRPr="00890887">
        <w:rPr>
          <w:rFonts w:ascii="Times New Roman" w:hAnsi="Times New Roman" w:cs="Times New Roman"/>
        </w:rPr>
        <w:t>недостаточную</w:t>
      </w:r>
      <w:proofErr w:type="gramEnd"/>
      <w:r w:rsidRPr="00890887">
        <w:rPr>
          <w:rFonts w:ascii="Times New Roman" w:hAnsi="Times New Roman" w:cs="Times New Roman"/>
        </w:rPr>
        <w:t xml:space="preserve"> сформированность отдельных знаний и умений; выводы и обобщения аргументирует слабо, допускает в них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ошибки и неточности в использовании научной терминологии, определения понятий дал недостаточно четкие;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использовал в качестве доказательства выводы и обобщения из наблюдений, фактов, опытов или допустил ошибки при их изложении;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усвоил и не раскрыл основное содержание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делает выводов и обобщений;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знает и не понимает значительную или основную часть программного материала в пределах поставленных вопросов;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имеет слабо сформированные и неполные знания и не умеет применять их к решению конкретных вопросов и задач по образцу;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ответе (на один вопрос) допускает более двух грубых ошибок, которые не может исправить даже при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самостоятельных письменных и контрольных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выполнил работу без ошибок 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не более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выполнил работу полностью, но допустил в ней: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не более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правильно выполнил не менее половины работы или допустил: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двух 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одной грубой и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двух-трех негрубых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одной негрубой ошибки и трех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при отсутствии ошибок, но при наличии четырех-пяти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число ошибок и недочетов превосходящее норму, при которой может быть выставлена оценка «3»;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если правильно выполнил менее половины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«1»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приступал к выполнению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правильно выполнил не более 10 % всех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90887">
        <w:rPr>
          <w:rFonts w:ascii="Times New Roman" w:hAnsi="Times New Roman" w:cs="Times New Roman"/>
        </w:rPr>
        <w:t>недописывание</w:t>
      </w:r>
      <w:proofErr w:type="spellEnd"/>
      <w:r w:rsidRPr="00890887">
        <w:rPr>
          <w:rFonts w:ascii="Times New Roman" w:hAnsi="Times New Roman" w:cs="Times New Roman"/>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выполнения практических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“5” – правильно даны ответы по содержанию, нет погрешностей в оформлении;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 погрешности в оформлении, несущественные недочеты по содержанию;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 – погрешности в раскрытии сути вопроса, неточности в измерениях, небрежность в оформлении;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 серьезные ошибки по содержанию, отсутствие навыков оформления;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 полное отсутствие знаний и умений, необходимых для выполнения работы, грубые ошибки по содержанию, непонимание сути задания.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тестовых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77-100% - правильных ответов оценка «5»</w:t>
      </w:r>
    </w:p>
    <w:p w:rsidR="00890887" w:rsidRPr="00890887" w:rsidRDefault="00890887" w:rsidP="00890887">
      <w:pPr>
        <w:rPr>
          <w:rFonts w:ascii="Times New Roman" w:hAnsi="Times New Roman" w:cs="Times New Roman"/>
        </w:rPr>
      </w:pPr>
      <w:r w:rsidRPr="00890887">
        <w:rPr>
          <w:rFonts w:ascii="Times New Roman" w:hAnsi="Times New Roman" w:cs="Times New Roman"/>
        </w:rPr>
        <w:t>52-76% - правильных ответов оценка «4»</w:t>
      </w:r>
    </w:p>
    <w:p w:rsidR="00890887" w:rsidRPr="00890887" w:rsidRDefault="00890887" w:rsidP="00890887">
      <w:pPr>
        <w:rPr>
          <w:rFonts w:ascii="Times New Roman" w:hAnsi="Times New Roman" w:cs="Times New Roman"/>
        </w:rPr>
      </w:pPr>
      <w:r w:rsidRPr="00890887">
        <w:rPr>
          <w:rFonts w:ascii="Times New Roman" w:hAnsi="Times New Roman" w:cs="Times New Roman"/>
        </w:rPr>
        <w:t>27- 51% - правильных ответов оценка «3»</w:t>
      </w:r>
    </w:p>
    <w:p w:rsidR="00890887" w:rsidRPr="00890887" w:rsidRDefault="00890887" w:rsidP="00890887">
      <w:pPr>
        <w:rPr>
          <w:rFonts w:ascii="Times New Roman" w:hAnsi="Times New Roman" w:cs="Times New Roman"/>
        </w:rPr>
      </w:pPr>
      <w:r w:rsidRPr="00890887">
        <w:rPr>
          <w:rFonts w:ascii="Times New Roman" w:hAnsi="Times New Roman" w:cs="Times New Roman"/>
        </w:rPr>
        <w:t>0– 26% - правильных ответов оценка «2»</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3" w:name="хим"/>
      <w:bookmarkEnd w:id="113"/>
      <w:r w:rsidRPr="00890887">
        <w:rPr>
          <w:rFonts w:ascii="Times New Roman" w:hAnsi="Times New Roman" w:cs="Times New Roman"/>
        </w:rPr>
        <w:t>Химия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Общие сведения о роли и месте учебного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Химия как учебный предмет вносит существенный вклад в воспитание и развитие обучающихся; она призвана вооружить их основами химических знаний, необходимых для повседневной жизни, заложить фундамент для дальнейшего совершенствования этих знаний, а также способствовать безопасному поведению в окружающей среде и бережному отношению к 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Особенность курса химии состоит в том, что для его освоения школьники должны обладать не только определённым запасом </w:t>
      </w:r>
      <w:proofErr w:type="gramStart"/>
      <w:r w:rsidRPr="00890887">
        <w:rPr>
          <w:rFonts w:ascii="Times New Roman" w:hAnsi="Times New Roman" w:cs="Times New Roman"/>
        </w:rPr>
        <w:t>предварительных</w:t>
      </w:r>
      <w:proofErr w:type="gramEnd"/>
      <w:r w:rsidRPr="00890887">
        <w:rPr>
          <w:rFonts w:ascii="Times New Roman" w:hAnsi="Times New Roman" w:cs="Times New Roman"/>
        </w:rPr>
        <w:t xml:space="preserve"> естественно-научных знаний, но и достаточно хорошо развитым абстрактным мышлением. Это является главной причиной того, что в учебном плане этот предмет появляется последним в ряду </w:t>
      </w:r>
      <w:proofErr w:type="gramStart"/>
      <w:r w:rsidRPr="00890887">
        <w:rPr>
          <w:rFonts w:ascii="Times New Roman" w:hAnsi="Times New Roman" w:cs="Times New Roman"/>
        </w:rPr>
        <w:t>естественно-научных</w:t>
      </w:r>
      <w:proofErr w:type="gramEnd"/>
      <w:r w:rsidRPr="00890887">
        <w:rPr>
          <w:rFonts w:ascii="Times New Roman" w:hAnsi="Times New Roman" w:cs="Times New Roman"/>
        </w:rPr>
        <w:t xml:space="preserve"> дисциплин.</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и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формирование естественнонаучной картины мира на основе усвоения знаний о химических законах и явлениях, наиболее важных открытиях в области химии, оказавших определяющее влияние на развитие науки и техники; </w:t>
      </w:r>
      <w:proofErr w:type="gramStart"/>
      <w:r w:rsidRPr="00890887">
        <w:rPr>
          <w:rFonts w:ascii="Times New Roman" w:hAnsi="Times New Roman" w:cs="Times New Roman"/>
        </w:rPr>
        <w:t xml:space="preserve">методах научного познания природы, свойств химических веществ и особенностях протекания химических реакций, возможностях практического использования химических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приобретение опыта использования различных методов изучения веществ; наблюдение за их превращениями при проведении несложных химических экспериментов с использованием лабораторного оборудования и приборов;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умение оказывать первую помощь при отравлениях, ожогах и других травмах, связанных с веществами и лабораторным оборудованием;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90887">
        <w:rPr>
          <w:rFonts w:ascii="Times New Roman" w:hAnsi="Times New Roman" w:cs="Times New Roman"/>
        </w:rPr>
        <w:softHyphen/>
        <w:t xml:space="preserve">дить из экспериментальных фактов и теоретических моделей химические законы;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коммуникативных умений: докладывать о результатах своего исследования, участвовать в дискуссии, кратко и точ</w:t>
      </w:r>
      <w:r w:rsidRPr="00890887">
        <w:rPr>
          <w:rFonts w:ascii="Times New Roman" w:hAnsi="Times New Roman" w:cs="Times New Roman"/>
        </w:rPr>
        <w:softHyphen/>
        <w:t>но отвечать на вопросы, использовать справочную литерату</w:t>
      </w:r>
      <w:r w:rsidRPr="00890887">
        <w:rPr>
          <w:rFonts w:ascii="Times New Roman" w:hAnsi="Times New Roman" w:cs="Times New Roman"/>
        </w:rPr>
        <w:softHyphen/>
        <w:t>ру и другие источники, обеспечивающие информационную основу высказываний по проблематике курса химии,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умения использовать приобретенные знания и умения в практической деятельности и повседневной жизни </w:t>
      </w:r>
      <w:proofErr w:type="gramStart"/>
      <w:r w:rsidRPr="00890887">
        <w:rPr>
          <w:rFonts w:ascii="Times New Roman" w:hAnsi="Times New Roman" w:cs="Times New Roman"/>
        </w:rPr>
        <w:t>для</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безопасного обращения с веществами и материалами;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экологически грамотного поведения в окружающей среде;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оценки влияния химического загрязнения окружающей среды на организм человека;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критической оценки информации о веществах, используемых в быту;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приготовления растворов заданной концентрации.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w:t>
      </w:r>
      <w:proofErr w:type="gramStart"/>
      <w:r w:rsidRPr="00890887">
        <w:rPr>
          <w:rFonts w:ascii="Times New Roman" w:hAnsi="Times New Roman" w:cs="Times New Roman"/>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Основным типом урока является </w:t>
      </w:r>
      <w:proofErr w:type="gramStart"/>
      <w:r w:rsidRPr="00890887">
        <w:rPr>
          <w:rFonts w:ascii="Times New Roman" w:hAnsi="Times New Roman" w:cs="Times New Roman"/>
        </w:rPr>
        <w:t>комбинированный</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«Химия» реализуется классах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5.Основное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реализации образовательной организацией модели обучения, включающей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6.Коррекционно-развивающая направленность курса химии достигается за счет: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развития речемыслительной деятельности в процессе установления логических внутр</w:t>
      </w:r>
      <w:proofErr w:type="gramStart"/>
      <w:r w:rsidRPr="00890887">
        <w:rPr>
          <w:rFonts w:ascii="Times New Roman" w:hAnsi="Times New Roman" w:cs="Times New Roman"/>
        </w:rPr>
        <w:t>и-</w:t>
      </w:r>
      <w:proofErr w:type="gramEnd"/>
      <w:r w:rsidRPr="00890887">
        <w:rPr>
          <w:rFonts w:ascii="Times New Roman" w:hAnsi="Times New Roman" w:cs="Times New Roman"/>
        </w:rPr>
        <w:t xml:space="preserve">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привлечения междисциплинарных связей, интенсивного интеллектуального развития средствами химии на материале, отвечающем особенностям и возможностям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w:t>
      </w:r>
      <w:proofErr w:type="spellStart"/>
      <w:r w:rsidRPr="00890887">
        <w:rPr>
          <w:rFonts w:ascii="Times New Roman" w:hAnsi="Times New Roman" w:cs="Times New Roman"/>
        </w:rPr>
        <w:t>оречевлять</w:t>
      </w:r>
      <w:proofErr w:type="spellEnd"/>
      <w:r w:rsidRPr="00890887">
        <w:rPr>
          <w:rFonts w:ascii="Times New Roman" w:hAnsi="Times New Roman" w:cs="Times New Roman"/>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методов дифференцированной работы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дополнительное инструктирование в ходе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стимулирование учебной деятельности: поощрение, ситуация успеха, побуждение к </w:t>
      </w:r>
      <w:proofErr w:type="gramStart"/>
      <w:r w:rsidRPr="00890887">
        <w:rPr>
          <w:rFonts w:ascii="Times New Roman" w:hAnsi="Times New Roman" w:cs="Times New Roman"/>
        </w:rPr>
        <w:t>активному</w:t>
      </w:r>
      <w:proofErr w:type="gramEnd"/>
      <w:r w:rsidRPr="00890887">
        <w:rPr>
          <w:rFonts w:ascii="Times New Roman" w:hAnsi="Times New Roman" w:cs="Times New Roman"/>
        </w:rPr>
        <w:t xml:space="preserve"> т 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и оценка знаний проходит в ходе текущих занятий в устной или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устанавливает </w:t>
      </w:r>
      <w:proofErr w:type="spellStart"/>
      <w:r w:rsidRPr="00890887">
        <w:rPr>
          <w:rFonts w:ascii="Times New Roman" w:hAnsi="Times New Roman" w:cs="Times New Roman"/>
        </w:rPr>
        <w:t>межпредметные</w:t>
      </w:r>
      <w:proofErr w:type="spellEnd"/>
      <w:r w:rsidRPr="00890887">
        <w:rPr>
          <w:rFonts w:ascii="Times New Roman" w:hAnsi="Times New Roman" w:cs="Times New Roman"/>
        </w:rPr>
        <w:t xml:space="preserve"> (на основе ранее приобретенных знаний) и </w:t>
      </w:r>
      <w:proofErr w:type="spellStart"/>
      <w:r w:rsidRPr="00890887">
        <w:rPr>
          <w:rFonts w:ascii="Times New Roman" w:hAnsi="Times New Roman" w:cs="Times New Roman"/>
        </w:rPr>
        <w:t>внутрипредметные</w:t>
      </w:r>
      <w:proofErr w:type="spellEnd"/>
      <w:r w:rsidRPr="00890887">
        <w:rPr>
          <w:rFonts w:ascii="Times New Roman" w:hAnsi="Times New Roman" w:cs="Times New Roman"/>
        </w:rPr>
        <w:t xml:space="preserve"> связи, демонстрирует умение творчески применять полученные знания в незнакомой ситуации;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90887">
        <w:rPr>
          <w:rFonts w:ascii="Times New Roman" w:hAnsi="Times New Roman" w:cs="Times New Roman"/>
        </w:rPr>
        <w:t>внутрипредметные</w:t>
      </w:r>
      <w:proofErr w:type="spellEnd"/>
      <w:r w:rsidRPr="00890887">
        <w:rPr>
          <w:rFonts w:ascii="Times New Roman" w:hAnsi="Times New Roman" w:cs="Times New Roman"/>
        </w:rPr>
        <w:t xml:space="preserve"> 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w:t>
      </w:r>
      <w:proofErr w:type="spellStart"/>
      <w:r w:rsidRPr="00890887">
        <w:rPr>
          <w:rFonts w:ascii="Times New Roman" w:hAnsi="Times New Roman" w:cs="Times New Roman"/>
        </w:rPr>
        <w:t>несистематизированно</w:t>
      </w:r>
      <w:proofErr w:type="spellEnd"/>
      <w:r w:rsidRPr="00890887">
        <w:rPr>
          <w:rFonts w:ascii="Times New Roman" w:hAnsi="Times New Roman" w:cs="Times New Roman"/>
        </w:rPr>
        <w:t xml:space="preserve">, фрагментарно, не всегда последовательно;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w:t>
      </w:r>
      <w:proofErr w:type="gramStart"/>
      <w:r w:rsidRPr="00890887">
        <w:rPr>
          <w:rFonts w:ascii="Times New Roman" w:hAnsi="Times New Roman" w:cs="Times New Roman"/>
        </w:rPr>
        <w:t>недостаточную</w:t>
      </w:r>
      <w:proofErr w:type="gramEnd"/>
      <w:r w:rsidRPr="00890887">
        <w:rPr>
          <w:rFonts w:ascii="Times New Roman" w:hAnsi="Times New Roman" w:cs="Times New Roman"/>
        </w:rPr>
        <w:t xml:space="preserve"> сформированность отдельных знаний и умений; выводы и обобщения аргументирует слабо, допускает в них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ошибки и неточности в использовании научной терминологии, определения понятий дал недостаточно четкие;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использовал в качестве доказательства выводы и обобщения из наблюдений, фактов, опытов или допустил ошибки при их изложении;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усвоил и не раскрыл основное содержание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делает выводов и обобщений;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знает и не понимает значительную или основную часть программного материала в пределах поставленных вопросов;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имеет слабо сформированные и неполные знания и не умеет применять их к решению конкретных вопросов и задач по образцу;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ответе (на один вопрос) допускает более двух грубых ошибок, которые не может исправить даже при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оценки письменных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выполнил работу без ошибок 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не более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выполнил работу полностью, но допустил в ней: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правильно выполнил не менее половины работы или допустил: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двух 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одной грубой и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двух-трех негрубых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одной негрубой ошибки и трех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при отсутствии ошибок, но при наличии четырех-пяти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число ошибок и недочетов превосходящее норму, при которой может быть выставлена оценка «3»;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если правильно выполнил менее половины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«1»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приступал к выполнению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правильно выполнил не более 10 % всех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90887">
        <w:rPr>
          <w:rFonts w:ascii="Times New Roman" w:hAnsi="Times New Roman" w:cs="Times New Roman"/>
        </w:rPr>
        <w:t>недописывание</w:t>
      </w:r>
      <w:proofErr w:type="spellEnd"/>
      <w:r w:rsidRPr="00890887">
        <w:rPr>
          <w:rFonts w:ascii="Times New Roman" w:hAnsi="Times New Roman" w:cs="Times New Roman"/>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выставления оценок за проверочные тесты.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Время выполнения тестовой работы из 10 вопросов</w:t>
      </w:r>
      <w:proofErr w:type="gramStart"/>
      <w:r w:rsidRPr="00890887">
        <w:rPr>
          <w:rFonts w:ascii="Times New Roman" w:hAnsi="Times New Roman" w:cs="Times New Roman"/>
        </w:rPr>
        <w:t xml:space="preserve"> :</w:t>
      </w:r>
      <w:proofErr w:type="gramEnd"/>
      <w:r w:rsidRPr="00890887">
        <w:rPr>
          <w:rFonts w:ascii="Times New Roman" w:hAnsi="Times New Roman" w:cs="Times New Roman"/>
        </w:rPr>
        <w:t xml:space="preserve"> 10-15 мин.</w:t>
      </w:r>
    </w:p>
    <w:p w:rsidR="00890887" w:rsidRPr="00890887" w:rsidRDefault="00890887" w:rsidP="00890887">
      <w:pPr>
        <w:rPr>
          <w:rFonts w:ascii="Times New Roman" w:hAnsi="Times New Roman" w:cs="Times New Roman"/>
        </w:rPr>
      </w:pPr>
      <w:r w:rsidRPr="00890887">
        <w:rPr>
          <w:rFonts w:ascii="Times New Roman" w:hAnsi="Times New Roman" w:cs="Times New Roman"/>
        </w:rPr>
        <w:t>Время выполнения тестовой работы из 20 вопросов: 30-40 мин.</w:t>
      </w:r>
    </w:p>
    <w:p w:rsidR="00890887" w:rsidRPr="00890887" w:rsidRDefault="00890887" w:rsidP="00890887">
      <w:pPr>
        <w:rPr>
          <w:rFonts w:ascii="Times New Roman" w:hAnsi="Times New Roman" w:cs="Times New Roman"/>
        </w:rPr>
      </w:pPr>
      <w:r w:rsidRPr="00890887">
        <w:rPr>
          <w:rFonts w:ascii="Times New Roman" w:hAnsi="Times New Roman" w:cs="Times New Roman"/>
        </w:rPr>
        <w:t>77-100% - правильных ответов оценка «5»</w:t>
      </w:r>
    </w:p>
    <w:p w:rsidR="00890887" w:rsidRPr="00890887" w:rsidRDefault="00890887" w:rsidP="00890887">
      <w:pPr>
        <w:rPr>
          <w:rFonts w:ascii="Times New Roman" w:hAnsi="Times New Roman" w:cs="Times New Roman"/>
        </w:rPr>
      </w:pPr>
      <w:r w:rsidRPr="00890887">
        <w:rPr>
          <w:rFonts w:ascii="Times New Roman" w:hAnsi="Times New Roman" w:cs="Times New Roman"/>
        </w:rPr>
        <w:t>52-76% - правильных ответов оценка «4»</w:t>
      </w:r>
    </w:p>
    <w:p w:rsidR="00890887" w:rsidRPr="00890887" w:rsidRDefault="00890887" w:rsidP="00890887">
      <w:pPr>
        <w:rPr>
          <w:rFonts w:ascii="Times New Roman" w:hAnsi="Times New Roman" w:cs="Times New Roman"/>
        </w:rPr>
      </w:pPr>
      <w:r w:rsidRPr="00890887">
        <w:rPr>
          <w:rFonts w:ascii="Times New Roman" w:hAnsi="Times New Roman" w:cs="Times New Roman"/>
        </w:rPr>
        <w:t>27- 51% - правильных ответов оценка «3»</w:t>
      </w:r>
    </w:p>
    <w:p w:rsidR="00890887" w:rsidRPr="00890887" w:rsidRDefault="00890887" w:rsidP="00890887">
      <w:pPr>
        <w:rPr>
          <w:rFonts w:ascii="Times New Roman" w:hAnsi="Times New Roman" w:cs="Times New Roman"/>
        </w:rPr>
      </w:pPr>
      <w:r w:rsidRPr="00890887">
        <w:rPr>
          <w:rFonts w:ascii="Times New Roman" w:hAnsi="Times New Roman" w:cs="Times New Roman"/>
        </w:rPr>
        <w:t>0– 26% - правильных ответов оценка «2»</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4" w:name="изо"/>
      <w:r w:rsidRPr="00890887">
        <w:rPr>
          <w:rFonts w:ascii="Times New Roman" w:hAnsi="Times New Roman" w:cs="Times New Roman"/>
        </w:rPr>
        <w:t xml:space="preserve"> Изобразительное искусство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роли и месте учебного предмета   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Изобразительное искусство как учебная дисциплина обеспечивает: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видеть и воспринимать явления художественной культуры в окружающей жизни (техника, музеи, архитектура, дизайн, скульптура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мотивации для общения с искусством, участия в обсуждении содержания и выразительных сре</w:t>
      </w:r>
      <w:proofErr w:type="gramStart"/>
      <w:r w:rsidRPr="00890887">
        <w:rPr>
          <w:rFonts w:ascii="Times New Roman" w:hAnsi="Times New Roman" w:cs="Times New Roman"/>
        </w:rPr>
        <w:t>дств пр</w:t>
      </w:r>
      <w:proofErr w:type="gramEnd"/>
      <w:r w:rsidRPr="00890887">
        <w:rPr>
          <w:rFonts w:ascii="Times New Roman" w:hAnsi="Times New Roman" w:cs="Times New Roman"/>
        </w:rPr>
        <w:t>оизведений искусства;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возможность 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обогащение ключевых компетенций (коммуникативных, </w:t>
      </w:r>
      <w:proofErr w:type="spellStart"/>
      <w:r w:rsidRPr="00890887">
        <w:rPr>
          <w:rFonts w:ascii="Times New Roman" w:hAnsi="Times New Roman" w:cs="Times New Roman"/>
        </w:rPr>
        <w:t>деятельностных</w:t>
      </w:r>
      <w:proofErr w:type="spellEnd"/>
      <w:r w:rsidRPr="00890887">
        <w:rPr>
          <w:rFonts w:ascii="Times New Roman" w:hAnsi="Times New Roman" w:cs="Times New Roman"/>
        </w:rPr>
        <w:t xml:space="preserve"> и др.) художественно эстетическим содержанием;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организовывать самостоятельную художественно творческую деятельность, выбирать средства для реализации художественного замысла;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способности оценивать результаты художественно творческой деятельности, собственной и одноклассников.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курса: Одной из самых главных целей преподавания искусства является задача развитие у ребенка интереса к внутреннему миру человека, способности «углубления в себя», сознание своих внутренних переживаний, что является залогом развития способности сопереживания,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Основными задачами обучения изобразительному искусству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овладение практическими умениями и навыками в восприятии, анализе и оценке произведений искусства;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овладение элементарными практическими умениями и навыками в различных видах художественной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способностей к выражению в творческих работах своего отношения к окружающему миру;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изобразительных способностей, художественного вкуса, творческого воображения;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roofErr w:type="gramStart"/>
      <w:r w:rsidRPr="00890887">
        <w:rPr>
          <w:rFonts w:ascii="Times New Roman" w:hAnsi="Times New Roman" w:cs="Times New Roman"/>
        </w:rPr>
        <w:t>-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коррекция недостатков в развитии мелкой моторики;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зрительного восприятия, оптико-пространственных представлений, конструктивного </w:t>
      </w:r>
      <w:proofErr w:type="spellStart"/>
      <w:r w:rsidRPr="00890887">
        <w:rPr>
          <w:rFonts w:ascii="Times New Roman" w:hAnsi="Times New Roman" w:cs="Times New Roman"/>
        </w:rPr>
        <w:t>праксиса</w:t>
      </w:r>
      <w:proofErr w:type="spellEnd"/>
      <w:r w:rsidRPr="00890887">
        <w:rPr>
          <w:rFonts w:ascii="Times New Roman" w:hAnsi="Times New Roman" w:cs="Times New Roman"/>
        </w:rPr>
        <w:t>, графических умений и навыков;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усвоение понятийного ряда, на основе которого достигается овладение изобразительной грамотой.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roofErr w:type="spellStart"/>
      <w:proofErr w:type="gramStart"/>
      <w:r w:rsidRPr="00890887">
        <w:rPr>
          <w:rFonts w:ascii="Times New Roman" w:hAnsi="Times New Roman" w:cs="Times New Roman"/>
        </w:rPr>
        <w:t>Межпредметные</w:t>
      </w:r>
      <w:proofErr w:type="spellEnd"/>
      <w:r w:rsidRPr="00890887">
        <w:rPr>
          <w:rFonts w:ascii="Times New Roman" w:hAnsi="Times New Roman" w:cs="Times New Roman"/>
        </w:rPr>
        <w:t xml:space="preserve">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w:t>
      </w:r>
      <w:r w:rsidRPr="00890887">
        <w:rPr>
          <w:rFonts w:ascii="Times New Roman" w:hAnsi="Times New Roman" w:cs="Times New Roman"/>
        </w:rPr>
        <w:lastRenderedPageBreak/>
        <w:t xml:space="preserve">развитие индивидуальности, дарования и творческих способностей ребенка. Изучаются такие закономерности изобразительного искусства, без которых невозможна ориентация в потоке художественной информации. Учащиеся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учащихся: восприятие произведений искусства (ученик – зритель) и собственную художественно-творческую деятельность (ученик – художник), что  позволяет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с произведениями искусства, что позволяет вывести на передний план </w:t>
      </w:r>
      <w:proofErr w:type="spellStart"/>
      <w:r w:rsidRPr="00890887">
        <w:rPr>
          <w:rFonts w:ascii="Times New Roman" w:hAnsi="Times New Roman" w:cs="Times New Roman"/>
        </w:rPr>
        <w:t>деятельностное</w:t>
      </w:r>
      <w:proofErr w:type="spellEnd"/>
      <w:r w:rsidRPr="00890887">
        <w:rPr>
          <w:rFonts w:ascii="Times New Roman" w:hAnsi="Times New Roman" w:cs="Times New Roman"/>
        </w:rPr>
        <w:t xml:space="preserve"> освоение изобразительного искусства.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Основные </w:t>
      </w:r>
      <w:proofErr w:type="spellStart"/>
      <w:r w:rsidRPr="00890887">
        <w:rPr>
          <w:rFonts w:ascii="Times New Roman" w:hAnsi="Times New Roman" w:cs="Times New Roman"/>
        </w:rPr>
        <w:t>межпредметные</w:t>
      </w:r>
      <w:proofErr w:type="spellEnd"/>
      <w:r w:rsidRPr="00890887">
        <w:rPr>
          <w:rFonts w:ascii="Times New Roman" w:hAnsi="Times New Roman" w:cs="Times New Roman"/>
        </w:rPr>
        <w:t xml:space="preserve"> связи осуществляются с уроками музыки и литературы, при прохождении отдельных тем рекомендуется использовать </w:t>
      </w:r>
      <w:proofErr w:type="spellStart"/>
      <w:r w:rsidRPr="00890887">
        <w:rPr>
          <w:rFonts w:ascii="Times New Roman" w:hAnsi="Times New Roman" w:cs="Times New Roman"/>
        </w:rPr>
        <w:t>межпредметные</w:t>
      </w:r>
      <w:proofErr w:type="spellEnd"/>
      <w:r w:rsidRPr="00890887">
        <w:rPr>
          <w:rFonts w:ascii="Times New Roman" w:hAnsi="Times New Roman" w:cs="Times New Roman"/>
        </w:rPr>
        <w:t xml:space="preserve">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Рисование с натуры способствует формированию </w:t>
      </w:r>
      <w:proofErr w:type="gramStart"/>
      <w:r w:rsidRPr="00890887">
        <w:rPr>
          <w:rFonts w:ascii="Times New Roman" w:hAnsi="Times New Roman" w:cs="Times New Roman"/>
        </w:rPr>
        <w:t>у</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Рисунки на темы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Декоративное рисование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«Изобразительное искусство» реализуется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Тематическое планирование для 5, 6 и 7 классов по изобразительному искусству </w:t>
      </w:r>
      <w:proofErr w:type="gramStart"/>
      <w:r w:rsidRPr="00890887">
        <w:rPr>
          <w:rFonts w:ascii="Times New Roman" w:hAnsi="Times New Roman" w:cs="Times New Roman"/>
        </w:rPr>
        <w:t>ориентированы</w:t>
      </w:r>
      <w:proofErr w:type="gramEnd"/>
      <w:r w:rsidRPr="00890887">
        <w:rPr>
          <w:rFonts w:ascii="Times New Roman" w:hAnsi="Times New Roman" w:cs="Times New Roman"/>
        </w:rPr>
        <w:t xml:space="preserve"> на 34 часа в год по 1 часу в неделю.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Ссылки на произведения искусства, которые можно использовать на уроках, следует считать примерными.</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 «Изобразительное искусство» реализуется за счет: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формирования навыка восприятия сложных объектов и явлений, умений их эмоционального оценивания,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 целенаправленного формирования зрительно-пространственного </w:t>
      </w:r>
      <w:proofErr w:type="spellStart"/>
      <w:r w:rsidRPr="00890887">
        <w:rPr>
          <w:rFonts w:ascii="Times New Roman" w:hAnsi="Times New Roman" w:cs="Times New Roman"/>
        </w:rPr>
        <w:t>гнозиса</w:t>
      </w:r>
      <w:proofErr w:type="spellEnd"/>
      <w:r w:rsidRPr="00890887">
        <w:rPr>
          <w:rFonts w:ascii="Times New Roman" w:hAnsi="Times New Roman" w:cs="Times New Roman"/>
        </w:rPr>
        <w:t xml:space="preserve">, умения узнать и правильно назвать изображённые предметы,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формированием </w:t>
      </w:r>
      <w:proofErr w:type="spellStart"/>
      <w:r w:rsidRPr="00890887">
        <w:rPr>
          <w:rFonts w:ascii="Times New Roman" w:hAnsi="Times New Roman" w:cs="Times New Roman"/>
        </w:rPr>
        <w:t>графомоторных</w:t>
      </w:r>
      <w:proofErr w:type="spellEnd"/>
      <w:r w:rsidRPr="00890887">
        <w:rPr>
          <w:rFonts w:ascii="Times New Roman" w:hAnsi="Times New Roman" w:cs="Times New Roman"/>
        </w:rPr>
        <w:t xml:space="preserve"> умений, в том числе включением уроков, направленных на обучение и написание печатного шрифта,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формирования, расширения и координации предметных, пространственных и временных представлений на материале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специально организованной работой по обогащению словаря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совершенствования связной речи обучающихся, развития разных видов речевой деятельности, формирования коммуникативной культуры;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Обучающиеся</w:t>
      </w:r>
      <w:proofErr w:type="gramEnd"/>
      <w:r w:rsidRPr="00890887">
        <w:rPr>
          <w:rFonts w:ascii="Times New Roman" w:hAnsi="Times New Roman" w:cs="Times New Roman"/>
        </w:rPr>
        <w:t xml:space="preserve"> с ТНР по предмету «Изобразительное искусство» </w:t>
      </w:r>
      <w:proofErr w:type="spellStart"/>
      <w:r w:rsidRPr="00890887">
        <w:rPr>
          <w:rFonts w:ascii="Times New Roman" w:hAnsi="Times New Roman" w:cs="Times New Roman"/>
        </w:rPr>
        <w:t>аттестовываются</w:t>
      </w:r>
      <w:proofErr w:type="spellEnd"/>
      <w:r w:rsidRPr="00890887">
        <w:rPr>
          <w:rFonts w:ascii="Times New Roman" w:hAnsi="Times New Roman" w:cs="Times New Roman"/>
        </w:rPr>
        <w:t xml:space="preserve"> по пятибалльной системе оценок. Оценку ученик получает за практическое занятие. Критериями оценивания выступают:</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Оценка работы обучающего с ТНР по данным критериям осуществляется исходя  из достижения им оптимальных (лучших для данного ребенка в данных условиях) успехов.</w:t>
      </w:r>
      <w:proofErr w:type="gramEnd"/>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5" w:name="муз"/>
      <w:bookmarkEnd w:id="114"/>
      <w:r w:rsidRPr="00890887">
        <w:rPr>
          <w:rFonts w:ascii="Times New Roman" w:hAnsi="Times New Roman" w:cs="Times New Roman"/>
        </w:rPr>
        <w:t>Музыка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соответствует ПООП ООО</w:t>
      </w:r>
    </w:p>
    <w:p w:rsidR="00890887" w:rsidRPr="00890887" w:rsidRDefault="00890887" w:rsidP="00890887">
      <w:pPr>
        <w:rPr>
          <w:rFonts w:ascii="Times New Roman" w:hAnsi="Times New Roman" w:cs="Times New Roman"/>
        </w:rPr>
      </w:pPr>
      <w:bookmarkStart w:id="116" w:name="тех"/>
      <w:bookmarkEnd w:id="115"/>
      <w:r w:rsidRPr="00890887">
        <w:rPr>
          <w:rFonts w:ascii="Times New Roman" w:hAnsi="Times New Roman" w:cs="Times New Roman"/>
        </w:rPr>
        <w:t xml:space="preserve">Технология </w:t>
      </w:r>
      <w:bookmarkEnd w:id="116"/>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соответствует ПООП ООО</w:t>
      </w:r>
    </w:p>
    <w:p w:rsidR="00890887" w:rsidRPr="00890887" w:rsidRDefault="00890887" w:rsidP="00890887">
      <w:pPr>
        <w:rPr>
          <w:rFonts w:ascii="Times New Roman" w:hAnsi="Times New Roman" w:cs="Times New Roman"/>
        </w:rPr>
      </w:pPr>
      <w:bookmarkStart w:id="117" w:name="афра"/>
      <w:r w:rsidRPr="00890887">
        <w:rPr>
          <w:rFonts w:ascii="Times New Roman" w:hAnsi="Times New Roman" w:cs="Times New Roman"/>
        </w:rPr>
        <w:t>Адаптивная физическая культура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программе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Согласно требованиям к проведению занятий по физическому воспитанию все обучающиеся должны заниматься физическими упражнениями в соответствии с индивидуальными возможностями и состоянием здоровья.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Методика адаптивного физического воспитания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психической сферы обучающегося с ТНР. </w:t>
      </w:r>
      <w:proofErr w:type="gramStart"/>
      <w:r w:rsidRPr="00890887">
        <w:rPr>
          <w:rFonts w:ascii="Times New Roman" w:hAnsi="Times New Roman" w:cs="Times New Roman"/>
        </w:rPr>
        <w:t>Наряду с речевыми нарушениями для обучающихся с ТНР характерны нарушения в развитии двигательной сферы, выражающиеся в виде плохой координации сложных движений, неуверенности в воспроизведении точности движений, снижении скорости и ловкости, нарушению темпа и ритма их выполнения.</w:t>
      </w:r>
      <w:proofErr w:type="gramEnd"/>
      <w:r w:rsidRPr="00890887">
        <w:rPr>
          <w:rFonts w:ascii="Times New Roman" w:hAnsi="Times New Roman" w:cs="Times New Roman"/>
        </w:rPr>
        <w:t xml:space="preserve"> Наибольшие трудности представляет выполнение движений по словесным многозадачным инструкциям. Обучающиеся отстают от нормально развивающихся сверстников в точном </w:t>
      </w:r>
      <w:r w:rsidRPr="00890887">
        <w:rPr>
          <w:rFonts w:ascii="Times New Roman" w:hAnsi="Times New Roman" w:cs="Times New Roman"/>
        </w:rPr>
        <w:lastRenderedPageBreak/>
        <w:t xml:space="preserve">воспроизведении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w:t>
      </w:r>
      <w:proofErr w:type="gramStart"/>
      <w:r w:rsidRPr="00890887">
        <w:rPr>
          <w:rFonts w:ascii="Times New Roman" w:hAnsi="Times New Roman" w:cs="Times New Roman"/>
        </w:rPr>
        <w:t>ритмические движения</w:t>
      </w:r>
      <w:proofErr w:type="gramEnd"/>
      <w:r w:rsidRPr="00890887">
        <w:rPr>
          <w:rFonts w:ascii="Times New Roman" w:hAnsi="Times New Roman" w:cs="Times New Roman"/>
        </w:rPr>
        <w:t xml:space="preserve"> под музыку. Недостаточный самоконтроль при выполнении задания приводит к существенным нарушениям техники выполнения движений. Физические качества школьников с ТНР  по сравнению с физическими качествами  обучающихся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Основные подходы к построению и содержанию занятий в рамках уроков АФК определяются специальными принципами работы </w:t>
      </w:r>
      <w:proofErr w:type="gramStart"/>
      <w:r w:rsidRPr="00890887">
        <w:rPr>
          <w:rFonts w:ascii="Times New Roman" w:hAnsi="Times New Roman" w:cs="Times New Roman"/>
        </w:rPr>
        <w:t>с</w:t>
      </w:r>
      <w:proofErr w:type="gramEnd"/>
      <w:r w:rsidRPr="00890887">
        <w:rPr>
          <w:rFonts w:ascii="Times New Roman" w:hAnsi="Times New Roman" w:cs="Times New Roman"/>
        </w:rPr>
        <w:t xml:space="preserve"> обучающимися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и задачи реализации программы по предмету</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Цель реализации программы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w:t>
      </w:r>
      <w:proofErr w:type="gramEnd"/>
      <w:r w:rsidRPr="00890887">
        <w:rPr>
          <w:rFonts w:ascii="Times New Roman" w:hAnsi="Times New Roman" w:cs="Times New Roman"/>
        </w:rPr>
        <w:t xml:space="preserve">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реализации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rsidR="00890887" w:rsidRPr="00890887" w:rsidRDefault="00890887" w:rsidP="00890887">
      <w:pPr>
        <w:rPr>
          <w:rFonts w:ascii="Times New Roman" w:hAnsi="Times New Roman" w:cs="Times New Roman"/>
        </w:rPr>
      </w:pPr>
      <w:r w:rsidRPr="00890887">
        <w:rPr>
          <w:rFonts w:ascii="Times New Roman" w:hAnsi="Times New Roman" w:cs="Times New Roman"/>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обучение основам техники движений, формированию жизненно необходимых навыков и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двигательных (кондиционных и координационных) способностей;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необходимых знаний в области физической культуры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социально-коммуникативные умения;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нравственно-волевые качества;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создание коррекционно-развивающих условий.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Специфические задачи (коррекционные, компенсаторные, профилактические):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и профилактика нарушений двигательных функций и опорно-двигательного аппарата (сколиозы, плоскостопия, нарушение осанки);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координационных способностей;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и компенсация нарушений психомоторики;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и компенсация нарушений общей и мелкой моторики;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и развитие способности к дифференцированию временных, силовых, пространственных параметров движения;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зрительно-двигательной координации в процессе выполнения физических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совершенствование функции дыхания и темпо-ритмической организации речи в процессе выполнения физических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коммуникативной функции речи при выполнении физических упражнений и в процессе игры;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связной речи в процессе выполнения физических упражнений и в процессе игры;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двигательных навыков под воздействием регулирующей функции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Принципы реализации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программно-целевой подход, который предполагает единую систему планирования и своевременного внесения корректив в планы;</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необходимость использования специальных методов, приёмов и средств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информационной компетентности участников образовательного процесса в школе;</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комплексности в реализации коррекционно-образовательного процесса: включение в решение задач программы всех субъектов образовательного пространства.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учебного предмета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учебной дисциплины АФК имеет модульную структуру, количество которых может быть изменено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по АФК может включать следующие модули: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модуль «Теория и методика физической культуры и спорта»;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модуль «Гимнастика»;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модуль «Лёгкая атлетика»;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модуль «Подвижные и спортивные игры»;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Если материально-техническое оснащение образовательной организации или погодные условия в регионе не позволяю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w:t>
      </w:r>
      <w:proofErr w:type="gramStart"/>
      <w:r w:rsidRPr="00890887">
        <w:rPr>
          <w:rFonts w:ascii="Times New Roman" w:hAnsi="Times New Roman" w:cs="Times New Roman"/>
        </w:rPr>
        <w:t>обучения по программе</w:t>
      </w:r>
      <w:proofErr w:type="gramEnd"/>
      <w:r w:rsidRPr="00890887">
        <w:rPr>
          <w:rFonts w:ascii="Times New Roman" w:hAnsi="Times New Roman" w:cs="Times New Roman"/>
        </w:rPr>
        <w:t xml:space="preserve"> является вариативным, оно может изменяться в зависимости от особых образовательных потребностей обучающихся, обусловленных характером имеющихся у них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w:t>
      </w:r>
      <w:proofErr w:type="spellStart"/>
      <w:r w:rsidRPr="00890887">
        <w:rPr>
          <w:rFonts w:ascii="Times New Roman" w:hAnsi="Times New Roman" w:cs="Times New Roman"/>
        </w:rPr>
        <w:t>стретчинг</w:t>
      </w:r>
      <w:proofErr w:type="spellEnd"/>
      <w:r w:rsidRPr="00890887">
        <w:rPr>
          <w:rFonts w:ascii="Times New Roman" w:hAnsi="Times New Roman" w:cs="Times New Roman"/>
        </w:rPr>
        <w:t>, организация медленной ходьбы.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w:t>
      </w:r>
      <w:r w:rsidRPr="00890887">
        <w:rPr>
          <w:rFonts w:ascii="Times New Roman" w:hAnsi="Times New Roman" w:cs="Times New Roman"/>
        </w:rPr>
        <w:lastRenderedPageBreak/>
        <w:t>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w:t>
      </w:r>
      <w:r w:rsidRPr="00890887">
        <w:rPr>
          <w:rFonts w:ascii="Times New Roman" w:hAnsi="Times New Roman" w:cs="Times New Roman"/>
        </w:rPr>
        <w:t>способность к точному воспроизведению движения по заданной инструкции).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Наряду с общефизическими упражнениями широко используются релаксационные упражнения с элементами </w:t>
      </w:r>
      <w:proofErr w:type="spellStart"/>
      <w:r w:rsidRPr="00890887">
        <w:rPr>
          <w:rFonts w:ascii="Times New Roman" w:hAnsi="Times New Roman" w:cs="Times New Roman"/>
        </w:rPr>
        <w:t>логоритмики</w:t>
      </w:r>
      <w:proofErr w:type="spellEnd"/>
      <w:r w:rsidRPr="00890887">
        <w:rPr>
          <w:rFonts w:ascii="Times New Roman" w:hAnsi="Times New Roman" w:cs="Times New Roman"/>
        </w:rPr>
        <w:t>, различные общеразвивающие упражнения под музыку или в сопровождении стихотворных текстов.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тематических модулей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занятия должны быть включены следующие тематические модули: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Теория и методика физической культуры и спорта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данном блоке рассматриваются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Специфической особенностью содержания  учебного материала для обучающихся с ТНР может быть включение тематики, касающейся перспективных возможностей обучающихся в освоении любительского спорта, и даже спортивной карьеры.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Гимнастика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данный блок необходимо включать построения и перестроения. Обучающиеся должны владеть самыми простыми способами перестроения и ориентировки в пространстве.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Включаются в занятия общеразвивающие и корригирующие упражнения, большая часть которых должна проводиться из </w:t>
      </w:r>
      <w:proofErr w:type="gramStart"/>
      <w:r w:rsidRPr="00890887">
        <w:rPr>
          <w:rFonts w:ascii="Times New Roman" w:hAnsi="Times New Roman" w:cs="Times New Roman"/>
        </w:rPr>
        <w:t>положения</w:t>
      </w:r>
      <w:proofErr w:type="gramEnd"/>
      <w:r w:rsidRPr="00890887">
        <w:rPr>
          <w:rFonts w:ascii="Times New Roman" w:hAnsi="Times New Roman" w:cs="Times New Roman"/>
        </w:rPr>
        <w:t xml:space="preserve"> лежа, меньшая – из положения стоя или сидя.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Обучение правильному дыханию в покое и при физической нагрузке осуществляет коррекцию дыхания, осанки.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Акробатические упражнения и комбинации (кувырки, перекаты, стойки, упоры, прыжки с поворотами, перевороты). </w:t>
      </w:r>
      <w:proofErr w:type="gramStart"/>
      <w:r w:rsidRPr="00890887">
        <w:rPr>
          <w:rFonts w:ascii="Times New Roman" w:hAnsi="Times New Roman" w:cs="Times New Roman"/>
        </w:rPr>
        <w:t>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w:t>
      </w:r>
      <w:proofErr w:type="gramEnd"/>
      <w:r w:rsidRPr="00890887">
        <w:rPr>
          <w:rFonts w:ascii="Times New Roman" w:hAnsi="Times New Roman" w:cs="Times New Roman"/>
        </w:rPr>
        <w:t xml:space="preserve"> Преодоление гимнастической полосы препятствий.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w:t>
      </w:r>
      <w:proofErr w:type="gramEnd"/>
      <w:r w:rsidRPr="00890887">
        <w:rPr>
          <w:rFonts w:ascii="Times New Roman" w:hAnsi="Times New Roman" w:cs="Times New Roman"/>
        </w:rPr>
        <w:t xml:space="preserve">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Легкая атлетика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w:t>
      </w:r>
      <w:proofErr w:type="gramStart"/>
      <w:r w:rsidRPr="00890887">
        <w:rPr>
          <w:rFonts w:ascii="Times New Roman" w:hAnsi="Times New Roman" w:cs="Times New Roman"/>
        </w:rPr>
        <w:t>На ряду</w:t>
      </w:r>
      <w:proofErr w:type="gramEnd"/>
      <w:r w:rsidRPr="00890887">
        <w:rPr>
          <w:rFonts w:ascii="Times New Roman" w:hAnsi="Times New Roman" w:cs="Times New Roman"/>
        </w:rPr>
        <w:t xml:space="preserve">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Легкоатлетические упражнения: техника спортивной ходьбы, бега на короткие, средние и длинные дистанции, метание малого мяча.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Подвижные и спортивные игры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организации спортивных и подвижных игр для обучающихся с ТНР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Особое значение для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имеют подвижные игры с правилами.  Они формируют способность учеников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В   процессе   игры   необходимо   стимулировать   познавательную деятельность, активизировать   психические   процессы и речевое развитие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обучении учеников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правила спортивных игр. Могут рассматриваться некоторые национальные виды спорта, их технико-тактические действия и правила.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Баскетбол: перемещение без мяча и с мячом, технические приемы и тактические действия, передача, ведение мяча, броски в кольцо.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Футбол: отбор мяча, ведение мяча, обводка соперника, выбор места в обороне и в атаке.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программу занятий включаются: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комплекс общеразвивающих и подготовительных упражнений для развития правильного дыхания и координации движений;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подводящие упражнения в лежании на воде, всплывании и скольжении;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техника плавания «брасс» и «кроль» на спине и на груди;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техника работы рук, ног и дыхания в полной координации движений;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техника поворотов «маятник»;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техника прыжков с тумбы и ныряний в воду;</w:t>
      </w:r>
    </w:p>
    <w:p w:rsidR="00890887" w:rsidRPr="00890887" w:rsidRDefault="00890887" w:rsidP="00890887">
      <w:pPr>
        <w:rPr>
          <w:rFonts w:ascii="Times New Roman" w:hAnsi="Times New Roman" w:cs="Times New Roman"/>
        </w:rPr>
      </w:pPr>
      <w:r w:rsidRPr="00890887">
        <w:rPr>
          <w:rFonts w:ascii="Times New Roman" w:hAnsi="Times New Roman" w:cs="Times New Roman"/>
        </w:rPr>
        <w:t>игры в воде с элементами плавания.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8" w:name="обж"/>
      <w:bookmarkEnd w:id="117"/>
      <w:r w:rsidRPr="00890887">
        <w:rPr>
          <w:rFonts w:ascii="Times New Roman" w:hAnsi="Times New Roman" w:cs="Times New Roman"/>
        </w:rPr>
        <w:t xml:space="preserve">Основы безопасности жизнедеятельности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Общие сведения о роли и месте учебного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Основы безопасности жизнедеятельности как учебный предмет вносит существенный вклад в воспитание и развитие обучающихся, вооружает их знаниями и навыками, необходимыми для всесторонне безопасной повседневной жизни,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угрозы  жизнедеятельности человека и учитывающей при их решении баланс между личными интересами и интересами общества.</w:t>
      </w:r>
      <w:proofErr w:type="gramEnd"/>
      <w:r w:rsidRPr="00890887">
        <w:rPr>
          <w:rFonts w:ascii="Times New Roman" w:hAnsi="Times New Roman" w:cs="Times New Roman"/>
        </w:rPr>
        <w:t xml:space="preserve"> Необходимость достаточного уровня сформированности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t>2.</w:t>
      </w:r>
      <w:r w:rsidRPr="00890887">
        <w:rPr>
          <w:rFonts w:ascii="Times New Roman" w:hAnsi="Times New Roman" w:cs="Times New Roman"/>
        </w:rPr>
        <w:tab/>
        <w:t xml:space="preserve">Цель и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курса -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Задачи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выработка у обучающихся сознательного и ответственного отно</w:t>
      </w:r>
      <w:r w:rsidRPr="00890887">
        <w:rPr>
          <w:rFonts w:ascii="Times New Roman" w:hAnsi="Times New Roman" w:cs="Times New Roman"/>
        </w:rPr>
        <w:softHyphen/>
        <w:t>шения к личной безопасности, безопасности окружающих; формирование убеждения в необходимости безопасного и здорового образа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формирование у обучающихся основных понятий об опас</w:t>
      </w:r>
      <w:r w:rsidRPr="00890887">
        <w:rPr>
          <w:rFonts w:ascii="Times New Roman" w:hAnsi="Times New Roman" w:cs="Times New Roman"/>
        </w:rPr>
        <w:softHyphen/>
        <w:t xml:space="preserve">ных и чрезвычайных ситуациях в повседневной жизни, об их последствиях для здоровья и жизни человека;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приобретения учащимися способности сохранять жизнь и здоровье в неблагоприятных и угрожающих жизни услови</w:t>
      </w:r>
      <w:r w:rsidRPr="00890887">
        <w:rPr>
          <w:rFonts w:ascii="Times New Roman" w:hAnsi="Times New Roman" w:cs="Times New Roman"/>
        </w:rPr>
        <w:softHyphen/>
        <w:t>ях и умения адекватно реагировать на различные опасные си</w:t>
      </w:r>
      <w:r w:rsidRPr="00890887">
        <w:rPr>
          <w:rFonts w:ascii="Times New Roman" w:hAnsi="Times New Roman" w:cs="Times New Roman"/>
        </w:rPr>
        <w:softHyphen/>
        <w:t xml:space="preserve">туации с учётом своих возможностей, в том числе речевых;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установки на здоровый образ жизни, исключающий употребление алкоголя, наркотиков, курение и нанесение иного вреда здоровью;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знания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обеспечение понимания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понимания необходимости  сохранения природы и окружающей среды для полноценной жизни человека;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оказать первую помощь пострадавшим, адекватно оценивая свои возможности;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умения предвидеть возникновение опасных ситуаций по характерным признакам их проявления, а также на основе информации, в том числе </w:t>
      </w:r>
      <w:proofErr w:type="spellStart"/>
      <w:r w:rsidRPr="00890887">
        <w:rPr>
          <w:rFonts w:ascii="Times New Roman" w:hAnsi="Times New Roman" w:cs="Times New Roman"/>
        </w:rPr>
        <w:t>вербализованной</w:t>
      </w:r>
      <w:proofErr w:type="spellEnd"/>
      <w:r w:rsidRPr="00890887">
        <w:rPr>
          <w:rFonts w:ascii="Times New Roman" w:hAnsi="Times New Roman" w:cs="Times New Roman"/>
        </w:rPr>
        <w:t>, получаемой из различных источников;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в том числе речевых.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w:t>
      </w:r>
      <w:proofErr w:type="gramStart"/>
      <w:r w:rsidRPr="00890887">
        <w:rPr>
          <w:rFonts w:ascii="Times New Roman" w:hAnsi="Times New Roman" w:cs="Times New Roman"/>
        </w:rPr>
        <w:t>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roofErr w:type="gramEnd"/>
      <w:r w:rsidRPr="00890887">
        <w:rPr>
          <w:rFonts w:ascii="Times New Roman" w:hAnsi="Times New Roman" w:cs="Times New Roman"/>
        </w:rPr>
        <w:t xml:space="preserve"> При этом необходимо учитывать риски, </w:t>
      </w:r>
      <w:r w:rsidRPr="00890887">
        <w:rPr>
          <w:rFonts w:ascii="Times New Roman" w:hAnsi="Times New Roman" w:cs="Times New Roman"/>
        </w:rPr>
        <w:lastRenderedPageBreak/>
        <w:t>существующие не только в реальности, но и в виртуальном пространстве. Поэтому необходимо обсуждать с детьми правила общения в этих условиях, способы и характер безопасного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Основным типом урока является </w:t>
      </w:r>
      <w:proofErr w:type="gramStart"/>
      <w:r w:rsidRPr="00890887">
        <w:rPr>
          <w:rFonts w:ascii="Times New Roman" w:hAnsi="Times New Roman" w:cs="Times New Roman"/>
        </w:rPr>
        <w:t>комбинированный</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«Основы безопасности жизнедеятельности» реализуется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курса в 8 классе отводится по 1 час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направленность курса «Основы безопасности жизнедеятельности» достигается за счет: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речемыслительной деятельности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привлечения междисциплинарных связей с курсами физики, химии, литературы, обществознания, биологии, физической культуры;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формирования познавательной деятельности в ходе выполнения практических заданий: умения выделять и осознавать учебную задачу, строить и </w:t>
      </w:r>
      <w:proofErr w:type="spellStart"/>
      <w:r w:rsidRPr="00890887">
        <w:rPr>
          <w:rFonts w:ascii="Times New Roman" w:hAnsi="Times New Roman" w:cs="Times New Roman"/>
        </w:rPr>
        <w:t>оречевлять</w:t>
      </w:r>
      <w:proofErr w:type="spellEnd"/>
      <w:r w:rsidRPr="00890887">
        <w:rPr>
          <w:rFonts w:ascii="Times New Roman" w:hAnsi="Times New Roman" w:cs="Times New Roman"/>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дополнительного инструктирования в ходе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и оценка знаний проходит в ходе текущих занятий в устной или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890887">
        <w:rPr>
          <w:rFonts w:ascii="Times New Roman" w:hAnsi="Times New Roman" w:cs="Times New Roman"/>
        </w:rPr>
        <w:t xml:space="preserve">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Оценка «5»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«4»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Оценка «3»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w:t>
      </w:r>
      <w:proofErr w:type="gramEnd"/>
      <w:r w:rsidRPr="00890887">
        <w:rPr>
          <w:rFonts w:ascii="Times New Roman" w:hAnsi="Times New Roman" w:cs="Times New Roman"/>
        </w:rPr>
        <w:t xml:space="preserve"> </w:t>
      </w:r>
      <w:proofErr w:type="gramStart"/>
      <w:r w:rsidRPr="00890887">
        <w:rPr>
          <w:rFonts w:ascii="Times New Roman" w:hAnsi="Times New Roman" w:cs="Times New Roman"/>
        </w:rPr>
        <w:t>допустил не более одной</w:t>
      </w:r>
      <w:proofErr w:type="gramEnd"/>
      <w:r w:rsidRPr="00890887">
        <w:rPr>
          <w:rFonts w:ascii="Times New Roman" w:hAnsi="Times New Roman" w:cs="Times New Roman"/>
        </w:rPr>
        <w:t xml:space="preserve">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«2»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письменных контрольных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за работу, выполненную полностью без ошибок и недочетов.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Оценка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«2» ставится, если число ошибок и недочетов превысило норму для оценки 3 или правильно выполнено менее 2/3 всей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не снижается за грамматические и </w:t>
      </w:r>
      <w:proofErr w:type="spellStart"/>
      <w:r w:rsidRPr="00890887">
        <w:rPr>
          <w:rFonts w:ascii="Times New Roman" w:hAnsi="Times New Roman" w:cs="Times New Roman"/>
        </w:rPr>
        <w:t>дисграфические</w:t>
      </w:r>
      <w:proofErr w:type="spellEnd"/>
      <w:r w:rsidRPr="00890887">
        <w:rPr>
          <w:rFonts w:ascii="Times New Roman" w:hAnsi="Times New Roman" w:cs="Times New Roman"/>
        </w:rPr>
        <w:t xml:space="preserve">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90887">
        <w:rPr>
          <w:rFonts w:ascii="Times New Roman" w:hAnsi="Times New Roman" w:cs="Times New Roman"/>
        </w:rPr>
        <w:t>недописывание</w:t>
      </w:r>
      <w:proofErr w:type="spellEnd"/>
      <w:r w:rsidRPr="00890887">
        <w:rPr>
          <w:rFonts w:ascii="Times New Roman" w:hAnsi="Times New Roman" w:cs="Times New Roman"/>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практических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«4» ставится, если выполнены требования к оценке 5, но было допущено дв</w:t>
      </w:r>
      <w:proofErr w:type="gramStart"/>
      <w:r w:rsidRPr="00890887">
        <w:rPr>
          <w:rFonts w:ascii="Times New Roman" w:hAnsi="Times New Roman" w:cs="Times New Roman"/>
        </w:rPr>
        <w:t>а-</w:t>
      </w:r>
      <w:proofErr w:type="gramEnd"/>
      <w:r w:rsidRPr="00890887">
        <w:rPr>
          <w:rFonts w:ascii="Times New Roman" w:hAnsi="Times New Roman" w:cs="Times New Roman"/>
        </w:rPr>
        <w:t xml:space="preserve"> три недочета, не более одной негрубой ошибки и одного недочета.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Во всех случаях оценка снижается, если ученик не соблюдал правила техники безопасности.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9" w:name="воспит"/>
      <w:bookmarkEnd w:id="118"/>
      <w:r w:rsidRPr="00890887">
        <w:rPr>
          <w:rFonts w:ascii="Times New Roman" w:hAnsi="Times New Roman" w:cs="Times New Roman"/>
        </w:rPr>
        <w:t>Программа воспитания и социализации</w:t>
      </w:r>
    </w:p>
    <w:bookmarkEnd w:id="119"/>
    <w:p w:rsidR="00890887" w:rsidRPr="00890887" w:rsidRDefault="00890887" w:rsidP="00890887">
      <w:pPr>
        <w:rPr>
          <w:rFonts w:ascii="Times New Roman" w:hAnsi="Times New Roman" w:cs="Times New Roman"/>
        </w:rPr>
      </w:pPr>
      <w:r w:rsidRPr="00890887">
        <w:rPr>
          <w:rFonts w:ascii="Times New Roman" w:hAnsi="Times New Roman" w:cs="Times New Roman"/>
        </w:rPr>
        <w:t>Пояснительная записка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Примерная программа воспитания и социализации является обязательной частью адаптированных основных образовательных программ основной школы для детей с тяжелыми нарушениями речи (вариант 5.2).</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Основание для ее разработки является примерная программа воспитания, одобренная решением федерального одобренная учебно-методического объединения по общему образованию (протокол от 2 июня 2020 г. № 2/20).</w:t>
      </w:r>
      <w:proofErr w:type="gramEnd"/>
      <w:r w:rsidRPr="00890887">
        <w:rPr>
          <w:rFonts w:ascii="Times New Roman" w:hAnsi="Times New Roman" w:cs="Times New Roman"/>
        </w:rPr>
        <w:t xml:space="preserve"> Далее Программа воспитания.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lastRenderedPageBreak/>
        <w:t>Назначение примерной программы воспитания и социализации для детей с тяжелыми нарушениями речи (далее программа воспитания и социализации для детей с ТНР) – помочь образовательным организациям, реализующим адаптированные образовательные программы основного общего образования для детей с тяжелыми нарушениями речи (далее – школы, школы-интернаты) по варианту 5.2 создать и реализовать собственные работающие программы воспитания, направленные на решение проблем гармоничного вхождения обучающихся с тяжелыми нарушениями</w:t>
      </w:r>
      <w:proofErr w:type="gramEnd"/>
      <w:r w:rsidRPr="00890887">
        <w:rPr>
          <w:rFonts w:ascii="Times New Roman" w:hAnsi="Times New Roman" w:cs="Times New Roman"/>
        </w:rPr>
        <w:t xml:space="preserve"> речи в социальный мир и налаживания ответственных взаимоотношений с окружающими их людьми.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центре примерной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коррекция недостатков </w:t>
      </w:r>
      <w:proofErr w:type="spellStart"/>
      <w:r w:rsidRPr="00890887">
        <w:rPr>
          <w:rFonts w:ascii="Times New Roman" w:hAnsi="Times New Roman" w:cs="Times New Roman"/>
        </w:rPr>
        <w:t>рече</w:t>
      </w:r>
      <w:proofErr w:type="spellEnd"/>
      <w:r w:rsidRPr="00890887">
        <w:rPr>
          <w:rFonts w:ascii="Times New Roman" w:hAnsi="Times New Roman" w:cs="Times New Roman"/>
        </w:rPr>
        <w:t xml:space="preserve">-языкового и коммуникативного развития, формирование у них системных знаний о различных аспектах развития России </w:t>
      </w:r>
      <w:r w:rsidRPr="00890887">
        <w:rPr>
          <w:rFonts w:ascii="Times New Roman" w:hAnsi="Times New Roman" w:cs="Times New Roman"/>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90887">
        <w:rPr>
          <w:rFonts w:ascii="Times New Roman" w:hAnsi="Times New Roman" w:cs="Times New Roman"/>
        </w:rPr>
        <w:br/>
        <w:t xml:space="preserve">и нормам поведения в российском обществе. </w:t>
      </w:r>
      <w:proofErr w:type="gramStart"/>
      <w:r w:rsidRPr="00890887">
        <w:rPr>
          <w:rFonts w:ascii="Times New Roman" w:hAnsi="Times New Roman" w:cs="Times New Roman"/>
        </w:rPr>
        <w:t xml:space="preserve">Программа призвана обеспечить достижение обучающимися личностных результатов, указанных во ФГОС и в АООП ОО для детей с ТНР: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Рабочие программы воспитания и социализации образовательных организаций должны включать в себя четыре основных раздела, в которые вносятся следующие добавления и изменения: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Раздел «Особенности организуемого в школе воспитательного процесса и процесса социализации», размещается информация о личностных, психологических и речевых особенностях обучающихся с ТНР, а также об организационной форме обучения: инклюзивное, отдельный класс, школа, школа-интернат, режим работы (школа полного дня, школа-интернат с пят</w:t>
      </w:r>
      <w:proofErr w:type="gramStart"/>
      <w:r w:rsidRPr="00890887">
        <w:rPr>
          <w:rFonts w:ascii="Times New Roman" w:hAnsi="Times New Roman" w:cs="Times New Roman"/>
        </w:rPr>
        <w:t>и-</w:t>
      </w:r>
      <w:proofErr w:type="gramEnd"/>
      <w:r w:rsidRPr="00890887">
        <w:rPr>
          <w:rFonts w:ascii="Times New Roman" w:hAnsi="Times New Roman" w:cs="Times New Roman"/>
        </w:rPr>
        <w:t xml:space="preserve"> шестидневным режимом работы, круглогодичным пребыванием, другое). Здесь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и социализации.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разделе «Цель и задачи воспитания и социализации», Выделяются специфические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формирование социально-положительной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Задачи, направленные на включение </w:t>
      </w:r>
      <w:proofErr w:type="gramStart"/>
      <w:r w:rsidRPr="00890887">
        <w:rPr>
          <w:rFonts w:ascii="Times New Roman" w:hAnsi="Times New Roman" w:cs="Times New Roman"/>
        </w:rPr>
        <w:t>обучающегося</w:t>
      </w:r>
      <w:proofErr w:type="gramEnd"/>
      <w:r w:rsidRPr="00890887">
        <w:rPr>
          <w:rFonts w:ascii="Times New Roman" w:hAnsi="Times New Roman" w:cs="Times New Roman"/>
        </w:rPr>
        <w:t xml:space="preserve"> в социум за стенами школы (школы-интерната);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решение которых обеспечивает успешное вербальное взаимодействие с участниками общения в школе, работу в команде</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«Виды, формы и содержание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и социализирующий потенциал с учетом специальных потребностей обучающихся, имеющихся у нее кадровых и материальных ресурсов.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1. Особенности организуемого в школе воспитательного процесса и процесса социализации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Перечень принципов, на которых основывается процесс воспитания и </w:t>
      </w:r>
      <w:proofErr w:type="gramStart"/>
      <w:r w:rsidRPr="00890887">
        <w:rPr>
          <w:rFonts w:ascii="Times New Roman" w:hAnsi="Times New Roman" w:cs="Times New Roman"/>
        </w:rPr>
        <w:t>социализации</w:t>
      </w:r>
      <w:proofErr w:type="gramEnd"/>
      <w:r w:rsidRPr="00890887">
        <w:rPr>
          <w:rFonts w:ascii="Times New Roman" w:hAnsi="Times New Roman" w:cs="Times New Roman"/>
        </w:rPr>
        <w:t xml:space="preserve"> обучающихся с ТНР дополняется следующими положениями.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Коррекционная направленность процесса воспитания и социализации, обусловленная спецификой формирования социально-значимых качеств обучающихся с ТНР (низкая коммуникативная активность, бедный запас коммуникативных сценариев, недостаточный уровень сформированной </w:t>
      </w:r>
      <w:proofErr w:type="spellStart"/>
      <w:r w:rsidRPr="00890887">
        <w:rPr>
          <w:rFonts w:ascii="Times New Roman" w:hAnsi="Times New Roman" w:cs="Times New Roman"/>
        </w:rPr>
        <w:t>рече</w:t>
      </w:r>
      <w:proofErr w:type="spellEnd"/>
      <w:r w:rsidRPr="00890887">
        <w:rPr>
          <w:rFonts w:ascii="Times New Roman" w:hAnsi="Times New Roman" w:cs="Times New Roman"/>
        </w:rPr>
        <w:t xml:space="preserve">-языковых средств, низкий </w:t>
      </w:r>
      <w:r w:rsidRPr="00890887">
        <w:rPr>
          <w:rFonts w:ascii="Times New Roman" w:hAnsi="Times New Roman" w:cs="Times New Roman"/>
        </w:rPr>
        <w:lastRenderedPageBreak/>
        <w:t xml:space="preserve">уровень сформированности текстовой компетенции, нарушения чтения и письма (I отделение), ограниченность коммуникативных контактов, </w:t>
      </w:r>
      <w:proofErr w:type="spellStart"/>
      <w:r w:rsidRPr="00890887">
        <w:rPr>
          <w:rFonts w:ascii="Times New Roman" w:hAnsi="Times New Roman" w:cs="Times New Roman"/>
        </w:rPr>
        <w:t>логофобия</w:t>
      </w:r>
      <w:proofErr w:type="spellEnd"/>
      <w:r w:rsidRPr="00890887">
        <w:rPr>
          <w:rFonts w:ascii="Times New Roman" w:hAnsi="Times New Roman" w:cs="Times New Roman"/>
        </w:rPr>
        <w:t>, страх публичной речи (</w:t>
      </w:r>
      <w:proofErr w:type="spellStart"/>
      <w:r w:rsidRPr="00890887">
        <w:rPr>
          <w:rFonts w:ascii="Times New Roman" w:hAnsi="Times New Roman" w:cs="Times New Roman"/>
        </w:rPr>
        <w:t>IIотделение</w:t>
      </w:r>
      <w:proofErr w:type="spellEnd"/>
      <w:r w:rsidRPr="00890887">
        <w:rPr>
          <w:rFonts w:ascii="Times New Roman" w:hAnsi="Times New Roman" w:cs="Times New Roman"/>
        </w:rPr>
        <w:t>);</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доступность используемых </w:t>
      </w:r>
      <w:proofErr w:type="spellStart"/>
      <w:r w:rsidRPr="00890887">
        <w:rPr>
          <w:rFonts w:ascii="Times New Roman" w:hAnsi="Times New Roman" w:cs="Times New Roman"/>
        </w:rPr>
        <w:t>рече</w:t>
      </w:r>
      <w:proofErr w:type="spellEnd"/>
      <w:r w:rsidRPr="00890887">
        <w:rPr>
          <w:rFonts w:ascii="Times New Roman" w:hAnsi="Times New Roman" w:cs="Times New Roman"/>
        </w:rPr>
        <w:t>-языковых средств и видов и форм речи для понимания, воспроизведения и продуцирования собственных высказываний;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коммуникативно-прагматическая направленность процесса воспитания и социализации;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единство требований к качеству речевой продукции обучающихся со стороны всех участников процесса воспитания и социализации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воспитания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Общая цель воспитания и социализации обучающихся с ТНР в основной школ</w:t>
      </w:r>
      <w:proofErr w:type="gramStart"/>
      <w:r w:rsidRPr="00890887">
        <w:rPr>
          <w:rFonts w:ascii="Times New Roman" w:hAnsi="Times New Roman" w:cs="Times New Roman"/>
        </w:rPr>
        <w:t>е–</w:t>
      </w:r>
      <w:proofErr w:type="gramEnd"/>
      <w:r w:rsidRPr="00890887">
        <w:rPr>
          <w:rFonts w:ascii="Times New Roman" w:hAnsi="Times New Roman" w:cs="Times New Roman"/>
        </w:rPr>
        <w:t xml:space="preserve"> личностное развитие обучающихся, а также создание предпосылок для успешной реализации себя в обществе,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Исходя из этой цели с учетом специфики проявления речевого дефекта и сопутствующих ему недостатков в перечень задач добавляются</w:t>
      </w:r>
      <w:proofErr w:type="gramEnd"/>
      <w:r w:rsidRPr="00890887">
        <w:rPr>
          <w:rFonts w:ascii="Times New Roman" w:hAnsi="Times New Roman" w:cs="Times New Roman"/>
        </w:rPr>
        <w:t xml:space="preserve"> специфические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включение обучающегося в социум за стенами школы (школы-интерната): формирование и закрепление сценариев общения в условиях формального и неформального общения в общественных местах;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решение которых обеспечивает успешное вербальное взаимодействие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неодобрение.</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 пополнение словарного запаса за счет расширения представлений об окружающем предметной и социальном мире; 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социально приемлемое общение;</w:t>
      </w:r>
      <w:proofErr w:type="gramEnd"/>
      <w:r w:rsidRPr="00890887">
        <w:rPr>
          <w:rFonts w:ascii="Times New Roman" w:hAnsi="Times New Roman" w:cs="Times New Roman"/>
        </w:rPr>
        <w:t xml:space="preserve"> закрепле6ние навыков плавной, выразительной речи;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Задачи, направленные на 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т.д.</w:t>
      </w:r>
      <w:proofErr w:type="gramEnd"/>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Добросовестная работа педагогических работников, направленная </w:t>
      </w:r>
      <w:r w:rsidRPr="00890887">
        <w:rPr>
          <w:rFonts w:ascii="Times New Roman" w:hAnsi="Times New Roman" w:cs="Times New Roman"/>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w:t>
      </w:r>
      <w:proofErr w:type="gramEnd"/>
      <w:r w:rsidRPr="00890887">
        <w:rPr>
          <w:rFonts w:ascii="Times New Roman" w:hAnsi="Times New Roman" w:cs="Times New Roman"/>
        </w:rPr>
        <w:t xml:space="preserve"> путь в сложных поисках счастья для себя и окружающих его людей.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 Виды, формы и содержание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Практическая реализация цели и задач воспитания осуществляется в рамках следующих направлений воспитательной работы и социализации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3.1. Модуль «Ключевые общешкольные дела»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данного модуля определяется примерной программой воспитания. Однако необходимо отметить специфику реализации мероприятий вне образовательной организации.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Положительно зарекомендовали себя с точки зрения положительного вклада в воспитание и социализацию обучающихся с ТНР социальные проекты</w:t>
      </w:r>
      <w:proofErr w:type="gramStart"/>
      <w:r w:rsidRPr="00890887">
        <w:rPr>
          <w:rFonts w:ascii="Times New Roman" w:hAnsi="Times New Roman" w:cs="Times New Roman"/>
        </w:rPr>
        <w:t>.</w:t>
      </w:r>
      <w:proofErr w:type="gramEnd"/>
      <w:r w:rsidRPr="00890887">
        <w:rPr>
          <w:rFonts w:ascii="Times New Roman" w:hAnsi="Times New Roman" w:cs="Times New Roman"/>
        </w:rPr>
        <w:t xml:space="preserve"> – </w:t>
      </w:r>
      <w:proofErr w:type="gramStart"/>
      <w:r w:rsidRPr="00890887">
        <w:rPr>
          <w:rFonts w:ascii="Times New Roman" w:hAnsi="Times New Roman" w:cs="Times New Roman"/>
        </w:rPr>
        <w:t>е</w:t>
      </w:r>
      <w:proofErr w:type="gramEnd"/>
      <w:r w:rsidRPr="00890887">
        <w:rPr>
          <w:rFonts w:ascii="Times New Roman" w:hAnsi="Times New Roman" w:cs="Times New Roman"/>
        </w:rPr>
        <w:t xml:space="preserve">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Особенно эффективно включение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в совместную деятельность с посторонними взрослыми, представляющими собой положительный пример для подражания. Такие примеры способны до определенной степени нивелировать влияние семьи, если она имеет статус неблагополучной семьи.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открытых дискуссионных площадок для данной категории обучающихся не всегда эффективно, в силу наличия у них снижения коммуникативной активности, недостатков речевого развития. Данный вид деятельности требует массивной подготовки и может проводиться не вне образовательной организации, а на уровне образовательной организации или класса.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уровне образовательной организации возможно проведение всех рекомендуемых в примерной программе мероприятий, которые требуют особо тщательной подготовки и индивидуального подхода при их подготовке. Необходим тщательный отбор речевого материала сообразно возможностям каждого обучающегося. Необходимо стремиться к тому, чтобы на публичных мероприятиях, особенно в присутствии родителей и посторонних лиц, звучала правильная речь, что позволяет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продемонстрировать свои достижения в области речевой подготовки. Это в сою очередь, способствует формированию положительной мотивации к участию в публичных мероприятиях, повышает их самооценку и стимулирует дальнейшую работу по личностному развитию и коррекции недостатков речевого развития.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уровне классов и обучающихся специфика состоит в том, что с учащимися поэтапно отрабатываются коммуникативные сценарии, необходимые для выполнения возложенных поручений.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3.2. Модуль «Классное руководство»</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Осуществляя работу с классом, педагогический работник (классный руководитель, воспитатель, куратор, наставник, </w:t>
      </w:r>
      <w:proofErr w:type="spellStart"/>
      <w:r w:rsidRPr="00890887">
        <w:rPr>
          <w:rFonts w:ascii="Times New Roman" w:hAnsi="Times New Roman" w:cs="Times New Roman"/>
        </w:rPr>
        <w:t>тьютор</w:t>
      </w:r>
      <w:proofErr w:type="spellEnd"/>
      <w:r w:rsidRPr="00890887">
        <w:rPr>
          <w:rFonts w:ascii="Times New Roman" w:hAnsi="Times New Roman" w:cs="Times New Roman"/>
        </w:rPr>
        <w:t xml:space="preserve"> и т.п.) организует работу </w:t>
      </w:r>
      <w:r w:rsidRPr="00890887">
        <w:rPr>
          <w:rFonts w:ascii="Times New Roman" w:hAnsi="Times New Roman" w:cs="Times New Roman"/>
        </w:rPr>
        <w:br/>
        <w:t>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(примечание: приведенный ниже перечень видов и форм деятельности носит примерный характер.</w:t>
      </w:r>
      <w:proofErr w:type="gramEnd"/>
      <w:r w:rsidRPr="00890887">
        <w:rPr>
          <w:rFonts w:ascii="Times New Roman" w:hAnsi="Times New Roman" w:cs="Times New Roman"/>
        </w:rPr>
        <w:t xml:space="preserve"> Если школа 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и формы деятельности, которые используются в работе именно их школы. </w:t>
      </w:r>
      <w:proofErr w:type="gramStart"/>
      <w:r w:rsidRPr="00890887">
        <w:rPr>
          <w:rFonts w:ascii="Times New Roman" w:hAnsi="Times New Roman" w:cs="Times New Roman"/>
        </w:rPr>
        <w:t>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 спецификой проявления ведущего дефекта и сопутствующих нарушений).</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 классным коллективом также имеет свою специфику: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организации интересных и полезных для личностного развития обучающегося, совместных дел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вверенного ему класса (познавательной, трудовой, спортивно-оздоровительной, духовно-нравственной, творческой, профориентационной направленности), необходимо ориентироваться на специальные образовательные потребности обучающихся, их индивидуальные возможности и программы коррекционной работы, утвержденные на заседаниях психолого-педагогического консилиума образовательной организации.</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При планировании игр и тренингов, необходимо обратить внимание, прежде всего, на так называемые «речевые» игры, типа викторин, «Поля чудес», «Сто к одному» и другие, направленные, с одной стороны, на расширение кругозора учеников, с другой – на развитие словарного запаса, семантических полей, парадигматических и синтагматических связей.</w:t>
      </w:r>
      <w:proofErr w:type="gramEnd"/>
      <w:r w:rsidRPr="00890887">
        <w:rPr>
          <w:rFonts w:ascii="Times New Roman" w:hAnsi="Times New Roman" w:cs="Times New Roman"/>
        </w:rPr>
        <w:t xml:space="preserve"> Использование форматов телевизионных или народных широко известных игр позволяет сформировать мотивацию к участию в них и является одним из способов реализации коррекционной направленности воспитательной работы. Наряду с этим важна повседневная работа по выработке совместно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законов общения в классе, которым они должны следовать в школе, и их систематическое закрепление.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Индивидуальная работа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Не ограничивается перечнем направлений, предлагаемых примерной программой воспитания. Для адекватного и эффективного взаимодействия с обучающимися с ТНР необходимо тесное сотрудничество со специалистами, осуществляющими коррекционную работу: учителем-логопедом, психологом и другими специалистами.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Особенно важна индивидуальная поддержка обучающихся, в плане нормализации их отношений со сверстниками, родителями, сотрудниками образовательной организации. </w:t>
      </w:r>
      <w:proofErr w:type="gramStart"/>
      <w:r w:rsidRPr="00890887">
        <w:rPr>
          <w:rFonts w:ascii="Times New Roman" w:hAnsi="Times New Roman" w:cs="Times New Roman"/>
        </w:rPr>
        <w:t>Учитывая повышенную конфликтность, характерную для данного возраста, с одной стороны, особенности эмоционально-волевой сферы подростков с ТНР, с другой, и низкий уровень сформированности коммуникативной компетенции – с третьей, индивидуальная поддержка должна быть направлена на формирование умений разрешать данные конфликты, расширение номенклатуры коммуникативных сценариев, в том числе, через организацию индивидуальных тренингов или тренингов в малых группах, в том числе, по горячим следам, т</w:t>
      </w:r>
      <w:proofErr w:type="gramEnd"/>
      <w:r w:rsidRPr="00890887">
        <w:rPr>
          <w:rFonts w:ascii="Times New Roman" w:hAnsi="Times New Roman" w:cs="Times New Roman"/>
        </w:rPr>
        <w:t xml:space="preserve">.е. непосредственно после конфликта. Такие тренинги более эффективны, чем просто беседы, поскольку у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как правило, низкий уровень регулирующей функции речи.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 учителями-предметниками в классе: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строится на основе тщательного изучения личностных особенностей обучающегося, особенностей проявления речевого дефекта, учета медицинских заключений (если таковые имеются). Проведение мини-педсоветов с участием учителя-логопеда, психолога, других специалистов позволяет выработать единые требования </w:t>
      </w:r>
      <w:proofErr w:type="gramStart"/>
      <w:r w:rsidRPr="00890887">
        <w:rPr>
          <w:rFonts w:ascii="Times New Roman" w:hAnsi="Times New Roman" w:cs="Times New Roman"/>
        </w:rPr>
        <w:t>к</w:t>
      </w:r>
      <w:proofErr w:type="gramEnd"/>
      <w:r w:rsidRPr="00890887">
        <w:rPr>
          <w:rFonts w:ascii="Times New Roman" w:hAnsi="Times New Roman" w:cs="Times New Roman"/>
        </w:rPr>
        <w:t xml:space="preserve"> обучающимся по ключевым вопросам воспитания, позволяет соблюдать речевой режим, индивидуализацию подходов, целенаправленно реализовывать коррекционную направленность обучения, предупреждать конфликты между учителями-предметниками и обучающимися;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 родителями обучающихся или их законными представителями: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включает дополнительные специфические направления: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совместно со специалистами: учителем-логопедом, психологом и другими разъяснять родителям особенности личностного и речевого развития обучающегося, характер и уровень требований к нему;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консультировать родителей по проблемам социализации обучающихся с ТНР, профориентации, перспективах их дальнейшего обучения или трудоустройства, при необходимости корректировать уровень ожиданий родителей;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основе регулярного информирования о достижениях ребенка формировать у родителей (при необходимости) принятие ребенка, понимание его проблем, путей их решения, сохранение доверительных отношений между родителями и обучающимися;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возможна организация тренингов для родителей по проблемам воспитания подростков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Модуль 3.3. </w:t>
      </w:r>
      <w:bookmarkStart w:id="120" w:name="_Hlk30338243"/>
      <w:r w:rsidRPr="00890887">
        <w:rPr>
          <w:rFonts w:ascii="Times New Roman" w:hAnsi="Times New Roman" w:cs="Times New Roman"/>
        </w:rPr>
        <w:t>«Курсы внеурочной деятельности»</w:t>
      </w:r>
      <w:bookmarkEnd w:id="120"/>
    </w:p>
    <w:p w:rsidR="00890887" w:rsidRPr="00890887" w:rsidRDefault="00890887" w:rsidP="00890887">
      <w:pPr>
        <w:rPr>
          <w:rFonts w:ascii="Times New Roman" w:hAnsi="Times New Roman" w:cs="Times New Roman"/>
        </w:rPr>
      </w:pPr>
      <w:r w:rsidRPr="00890887">
        <w:rPr>
          <w:rFonts w:ascii="Times New Roman" w:hAnsi="Times New Roman" w:cs="Times New Roman"/>
        </w:rPr>
        <w:t>В основной школе в курсы внеурочной деятельности включаются «Развитие речи» и «Индивидуальные и групповые логопедические занятия». Наряду с этими курсами могут быть организованы кружки, секции, клубы, студии и т.п. детско-взрослые общности.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Воспитание и социализация на занятиях школьных курсов внеурочной деятельности осуществляется преимущественно </w:t>
      </w:r>
      <w:proofErr w:type="gramStart"/>
      <w:r w:rsidRPr="00890887">
        <w:rPr>
          <w:rFonts w:ascii="Times New Roman" w:hAnsi="Times New Roman" w:cs="Times New Roman"/>
        </w:rPr>
        <w:t>через</w:t>
      </w:r>
      <w:proofErr w:type="gramEnd"/>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вовлечение обучающихся в интересную и полезную для них деятельность, которая предоставит им возможность самореализоваться в ней, добиться высоких результатов, приобрести социально значимые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личностных качеств, необходимых для успешной социализации в дальнейшем: умение оценивать свои возможности для выполнения какой-либо деятельности, умение ставить цель и добиваться ее выполнения, усидчивость, устойчивость внимания, умения выполнять работу по плану, оценивать ее качества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навыков общения со сверстниками и взрослыми; умение обратиться за помощью, уточнить что-либо, предложить помощь, договариваться в коллективе;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сферы общения; представлений об окружающем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применять навыки общения, сформированные </w:t>
      </w:r>
      <w:proofErr w:type="spellStart"/>
      <w:r w:rsidRPr="00890887">
        <w:rPr>
          <w:rFonts w:ascii="Times New Roman" w:hAnsi="Times New Roman" w:cs="Times New Roman"/>
        </w:rPr>
        <w:t>рече</w:t>
      </w:r>
      <w:proofErr w:type="spellEnd"/>
      <w:r w:rsidRPr="00890887">
        <w:rPr>
          <w:rFonts w:ascii="Times New Roman" w:hAnsi="Times New Roman" w:cs="Times New Roman"/>
        </w:rPr>
        <w:t>-языковые средства в процессе спонтанной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Приведенный в примерной программе воспитания примерный перечень видов деятельности соответствует специальным потребностям обучающихся с ТНР.</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разработке и реализации программ внеурочной деятельности необходимо учитывать специфику проявления ведущего дефекта у детей с ТНР и соблюдать основные требования: наличие словарной работы, адаптация текстов для чтения, ограничение количества письменных заданий, соблюдение требований к устной и письменной речи в соответствии с требованиями рабочей программы и рекомендаций </w:t>
      </w:r>
      <w:proofErr w:type="spellStart"/>
      <w:r w:rsidRPr="00890887">
        <w:rPr>
          <w:rFonts w:ascii="Times New Roman" w:hAnsi="Times New Roman" w:cs="Times New Roman"/>
        </w:rPr>
        <w:t>ППк</w:t>
      </w:r>
      <w:proofErr w:type="spellEnd"/>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3.4. Модуль «Школьный урок»</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При реализация педагогическими работниками воспитательного потенциала урока, видов и форм деятельности, перечисленных в программе воспитания, предполагается, что установление доверительных продуктивных отношений с обучающимися возможно только на основе знания общих закономерностей формирования личности подростков с ТНР, а также их индивидуальных особенностей.</w:t>
      </w:r>
      <w:proofErr w:type="gramEnd"/>
      <w:r w:rsidRPr="00890887">
        <w:rPr>
          <w:rFonts w:ascii="Times New Roman" w:hAnsi="Times New Roman" w:cs="Times New Roman"/>
        </w:rPr>
        <w:t xml:space="preserve"> Успешность реализации воспитательного и социализирующего потенциала урока обеспечивается за счет взаимодействия всего педагогического состава школы, использования зоны ближайшего развития каждого обучающегося, целенаправленной работы по формированию личностных результатов, и социально принятых способов и сценариев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 ценным средством формирования навыков работы в команде является исследовательская проектная деятельность. Однако</w:t>
      </w:r>
      <w:proofErr w:type="gramStart"/>
      <w:r w:rsidRPr="00890887">
        <w:rPr>
          <w:rFonts w:ascii="Times New Roman" w:hAnsi="Times New Roman" w:cs="Times New Roman"/>
        </w:rPr>
        <w:t>,</w:t>
      </w:r>
      <w:proofErr w:type="gramEnd"/>
      <w:r w:rsidRPr="00890887">
        <w:rPr>
          <w:rFonts w:ascii="Times New Roman" w:hAnsi="Times New Roman" w:cs="Times New Roman"/>
        </w:rPr>
        <w:t xml:space="preserve"> в условиях обучения подростков с ТНР необходимо учитывать особенности их познавательной деятельности, состояние планирующей и регулятивной функций речи. Поэтому проектная исследовательская деятельность учащихся должна проходить под контролем учителя с четким планированием этапы работы. Также необходимо тщательно подойти к формированию творческих групп. Возможны два варианта: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группу отбираются обучающиеся примерно одинакового уровня, что позволяет дифференцировать характер задания, уровень помощи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в процессе выполнения задания. Все дети работаю на равных.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состав группы включаются обучающиеся с разным уровнем подготовки, инициативности, с разными речевыми возможностями. Таким </w:t>
      </w:r>
      <w:proofErr w:type="gramStart"/>
      <w:r w:rsidRPr="00890887">
        <w:rPr>
          <w:rFonts w:ascii="Times New Roman" w:hAnsi="Times New Roman" w:cs="Times New Roman"/>
        </w:rPr>
        <w:t>образом</w:t>
      </w:r>
      <w:proofErr w:type="gramEnd"/>
      <w:r w:rsidRPr="00890887">
        <w:rPr>
          <w:rFonts w:ascii="Times New Roman" w:hAnsi="Times New Roman" w:cs="Times New Roman"/>
        </w:rPr>
        <w:t xml:space="preserve"> в группе появляется лидер или несколько лидеров, которые могут взять на себя роль ведущих в группе. Важно, чтобы остальные участники группы не были пассивными созерцателями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Оба варианта имеет свои достоинства и </w:t>
      </w:r>
      <w:proofErr w:type="gramStart"/>
      <w:r w:rsidRPr="00890887">
        <w:rPr>
          <w:rFonts w:ascii="Times New Roman" w:hAnsi="Times New Roman" w:cs="Times New Roman"/>
        </w:rPr>
        <w:t>недостатки</w:t>
      </w:r>
      <w:proofErr w:type="gramEnd"/>
      <w:r w:rsidRPr="00890887">
        <w:rPr>
          <w:rFonts w:ascii="Times New Roman" w:hAnsi="Times New Roman" w:cs="Times New Roman"/>
        </w:rPr>
        <w:t xml:space="preserve"> и могут чередоваться в зависимости от целей и задач воспитания, и социализации, специфики состава класса, должны находиться и инициирование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3.5. Модуль «Самоуправление»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и поддержка детского самоуправления в школе помогает педагогическим работникам воспитывать в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Процесс формирования детского самоуправления проходит под руководством и контролем со стороны взрослых. Как правило, требуется не один год, чтобы сформировался актив школы (класса), способный выполнять функции самоуправления. Это обусловлено спецификой проявления дефекта. Тем ценнее для процесса воспитания и социализации данное направление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Самоуправление может осуществляться как на школьном уровне, так и на уровне класса. Формы самоуправления, специфика его реализации будет зависеть от традиций школы (школы-интерната), ее местоположения, контингента обучающихся. Непременным условием реализации воспитательного потенциала самоуправления является ротация обучающихся, входящих в актив самоуправления.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3.6. Модуль «Детские общественные объединения»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организации детских общественных объединений необходимо руководствоваться Федеральным законом от 19 мая 1995 г. № 82-ФЗ «Об общественных объединениях» (ст. 5) и Примерной программой воспитания.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Как правило, успешность функционирования детских общественных объединений обучающихся с ТНР обеспечивается их смешанным взросло-детским составом. Взрослые (не обязательно педагоги данной образовательной организации) осуществляют направляющие и контролирующие функции. При условии реализации АООП для детей с ТНР в инклюзивной форме во главе объединения может стоять </w:t>
      </w:r>
      <w:proofErr w:type="gramStart"/>
      <w:r w:rsidRPr="00890887">
        <w:rPr>
          <w:rFonts w:ascii="Times New Roman" w:hAnsi="Times New Roman" w:cs="Times New Roman"/>
        </w:rPr>
        <w:t>обучающийся</w:t>
      </w:r>
      <w:proofErr w:type="gramEnd"/>
      <w:r w:rsidRPr="00890887">
        <w:rPr>
          <w:rFonts w:ascii="Times New Roman" w:hAnsi="Times New Roman" w:cs="Times New Roman"/>
        </w:rPr>
        <w:t xml:space="preserve"> с нормой развития.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Модуль 3.7. «Экскурсии, экспедиции, походы»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Данный модуль очень важен для воспитания и социализации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Он дает возможность выйти за пределы класса, школы, школы-интерната. Особенно он значим для социализации детей-сирот. Экскурсии могут быть не только в музее, парки, но и магазины, административные учреждения, например, в условиях Москвы в МФЦ (Многофункциональные центры), в кафе. Такие экскурсии позволяют закрепить различные сценарии общения и подготовить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к самостоятельной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проведении экскурсий, походов полезно привлекать обучающихся </w:t>
      </w:r>
      <w:proofErr w:type="gramStart"/>
      <w:r w:rsidRPr="00890887">
        <w:rPr>
          <w:rFonts w:ascii="Times New Roman" w:hAnsi="Times New Roman" w:cs="Times New Roman"/>
        </w:rPr>
        <w:t>более старших</w:t>
      </w:r>
      <w:proofErr w:type="gramEnd"/>
      <w:r w:rsidRPr="00890887">
        <w:rPr>
          <w:rFonts w:ascii="Times New Roman" w:hAnsi="Times New Roman" w:cs="Times New Roman"/>
        </w:rPr>
        <w:t xml:space="preserve"> классов в качестве помощников педагога. Они помогают сопровождать детей, требующих особого внимания, например, обучающихся, имеющих проблемы с передвижением, </w:t>
      </w:r>
      <w:proofErr w:type="spellStart"/>
      <w:r w:rsidRPr="00890887">
        <w:rPr>
          <w:rFonts w:ascii="Times New Roman" w:hAnsi="Times New Roman" w:cs="Times New Roman"/>
        </w:rPr>
        <w:t>гиперактивных</w:t>
      </w:r>
      <w:proofErr w:type="spellEnd"/>
      <w:r w:rsidRPr="00890887">
        <w:rPr>
          <w:rFonts w:ascii="Times New Roman" w:hAnsi="Times New Roman" w:cs="Times New Roman"/>
        </w:rPr>
        <w:t xml:space="preserve"> обучающихся и др. Такой «патронаж» воспитывает ответственное отношение к поручению, повышает самооценку.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проведении походов, зимних и летних лагерей, экспедиций также рационально создавать смешанные разновозрастные группы, поручая подросткам сопровождать и обучать походным премудростям обучающихся младших классов.</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Одной их эффективных форм воспитания и социализации могут служить «дежурства» за пределами школы, например, во время спектакля в детском театре, в детской библиотеке, на стадионе и проч. Такие дежурства позволяют в практическом общении закреплять навыки общения с различными категориями детей и взрослых, разрешать конфликты словесными методами, формировать инициативу в общении, развивают чувство ответственности за порученное дело, положительно влияют на самооценку</w:t>
      </w:r>
      <w:proofErr w:type="gramEnd"/>
      <w:r w:rsidRPr="00890887">
        <w:rPr>
          <w:rFonts w:ascii="Times New Roman" w:hAnsi="Times New Roman" w:cs="Times New Roman"/>
        </w:rPr>
        <w:t xml:space="preserve"> подростков.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В данном модуле примерной программы воспитания перечислен ряд видов и форм, которые можно использовать при составлении Программы образовательной организации (класса, группы).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особенности личностных проявлений и характера речевого дефекта коллектива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3.8. Модуль «Профориентация»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Совместная деятельность педагогических работников и обучающихся </w:t>
      </w:r>
      <w:r w:rsidRPr="00890887">
        <w:rPr>
          <w:rFonts w:ascii="Times New Roman" w:hAnsi="Times New Roman" w:cs="Times New Roman"/>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Важно не только заинтересовать обучающегося с ТНР будущей профессиональной деятельностью, но и помочь ему осознать те возможности и те ограничения, которые накладывает его речевой недостаток на выбор будущей профессии. </w:t>
      </w:r>
    </w:p>
    <w:p w:rsidR="00890887" w:rsidRPr="00890887" w:rsidRDefault="00890887" w:rsidP="00890887">
      <w:pPr>
        <w:rPr>
          <w:rFonts w:ascii="Times New Roman" w:hAnsi="Times New Roman" w:cs="Times New Roman"/>
        </w:rPr>
      </w:pPr>
      <w:proofErr w:type="spellStart"/>
      <w:r w:rsidRPr="00890887">
        <w:rPr>
          <w:rFonts w:ascii="Times New Roman" w:hAnsi="Times New Roman" w:cs="Times New Roman"/>
        </w:rPr>
        <w:t>Профориентационная</w:t>
      </w:r>
      <w:proofErr w:type="spellEnd"/>
      <w:r w:rsidRPr="00890887">
        <w:rPr>
          <w:rFonts w:ascii="Times New Roman" w:hAnsi="Times New Roman" w:cs="Times New Roman"/>
        </w:rPr>
        <w:t xml:space="preserve"> работа, помимо прочего, должна быть направлена на формирование мотивации к продолжению обучения, уверенности в достижении планируемых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Эта работа осуществляется через приведенный в Программе воспитания перечень видов и форм деятельности, который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w:t>
      </w:r>
      <w:r w:rsidRPr="00890887">
        <w:rPr>
          <w:rFonts w:ascii="Times New Roman" w:hAnsi="Times New Roman" w:cs="Times New Roman"/>
        </w:rPr>
        <w:lastRenderedPageBreak/>
        <w:t>особенностями их воспитанников, с учетом специфики проявления ведущего дефекта и сопутствующих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3.9. Модуль «</w:t>
      </w:r>
      <w:proofErr w:type="gramStart"/>
      <w:r w:rsidRPr="00890887">
        <w:rPr>
          <w:rFonts w:ascii="Times New Roman" w:hAnsi="Times New Roman" w:cs="Times New Roman"/>
        </w:rPr>
        <w:t>Школьные</w:t>
      </w:r>
      <w:proofErr w:type="gramEnd"/>
      <w:r w:rsidRPr="00890887">
        <w:rPr>
          <w:rFonts w:ascii="Times New Roman" w:hAnsi="Times New Roman" w:cs="Times New Roman"/>
        </w:rPr>
        <w:t xml:space="preserve"> медиа»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школьных медиа (совместно создаваемых обучающимися</w:t>
      </w:r>
      <w:r w:rsidRPr="00890887">
        <w:rPr>
          <w:rFonts w:ascii="Times New Roman" w:hAnsi="Times New Roman" w:cs="Times New Roman"/>
        </w:rPr>
        <w:br/>
        <w:t xml:space="preserve">и педагогическими работниками средств распространения текстовой, аудио и </w:t>
      </w:r>
      <w:proofErr w:type="gramStart"/>
      <w:r w:rsidRPr="00890887">
        <w:rPr>
          <w:rFonts w:ascii="Times New Roman" w:hAnsi="Times New Roman" w:cs="Times New Roman"/>
        </w:rPr>
        <w:t>видео информации</w:t>
      </w:r>
      <w:proofErr w:type="gramEnd"/>
      <w:r w:rsidRPr="00890887">
        <w:rPr>
          <w:rFonts w:ascii="Times New Roman" w:hAnsi="Times New Roman" w:cs="Times New Roman"/>
        </w:rPr>
        <w:t>) – развитие коммуникативной культуры обучающихся, формирование навыков общения и сотрудничества, закрепление навыков правильной устной и письменной речи, поддержка творческой самореализации обучающихся. Воспитательный потенциал школьных медиа реализуется в рамках видов и форм деятельности, пе6речень которых приведен в Программе воспитания. Он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с учетом специфики проявления ведущего дефекта и сопутствующих недостатков.</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Кроме перечисленных видов деятельности в рамках школьных медиа могут создаваться </w:t>
      </w:r>
      <w:proofErr w:type="spellStart"/>
      <w:r w:rsidRPr="00890887">
        <w:rPr>
          <w:rFonts w:ascii="Times New Roman" w:hAnsi="Times New Roman" w:cs="Times New Roman"/>
        </w:rPr>
        <w:t>миниспектакли</w:t>
      </w:r>
      <w:proofErr w:type="spellEnd"/>
      <w:r w:rsidRPr="00890887">
        <w:rPr>
          <w:rFonts w:ascii="Times New Roman" w:hAnsi="Times New Roman" w:cs="Times New Roman"/>
        </w:rPr>
        <w:t>, в том числе, по произведениям, входящим в школьную программу, демонстрироваться эпизоды школьных праздников, отчеты о проделанной работе, посещении музеев и проч. Такие виды деятельности позволяют развивать у обучающихся интонационную выразительность речи, формировать навыки публичных выступлений, мотивировать обучающихся к совершенствованию устной речи.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Необходимым условием при отборе участников на роли «дикторов» необходимо учитывать качества их устной речи. Она должна соответствовать нормативной или быть близкой </w:t>
      </w:r>
      <w:proofErr w:type="gramStart"/>
      <w:r w:rsidRPr="00890887">
        <w:rPr>
          <w:rFonts w:ascii="Times New Roman" w:hAnsi="Times New Roman" w:cs="Times New Roman"/>
        </w:rPr>
        <w:t>к</w:t>
      </w:r>
      <w:proofErr w:type="gramEnd"/>
      <w:r w:rsidRPr="00890887">
        <w:rPr>
          <w:rFonts w:ascii="Times New Roman" w:hAnsi="Times New Roman" w:cs="Times New Roman"/>
        </w:rPr>
        <w:t xml:space="preserve"> нормативной.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создании печатной продукции (стенгазета, школьная газета, информационные листки и проч.) необходимо следить за соблюдением орфографического режима, отсутствием ошибок. При использовании готового материала (перепечатка из газет, журналов и др.) в ряде случаев необходимо адаптировать материал так, чтобы он был доступен пониманию большинства обучающихся образовательной организации.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3.10. Модуль «Организация предметно-эстетической среды»</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Окружающая обучающегося предметно-эстетическая среда школы, </w:t>
      </w:r>
      <w:r w:rsidRPr="00890887">
        <w:rPr>
          <w:rFonts w:ascii="Times New Roman" w:hAnsi="Times New Roman" w:cs="Times New Roman"/>
        </w:rPr>
        <w:br/>
        <w:t>при условии ее грамотной организации, играет большую роль в воспитании и социализации обучающегося с ТНР как за счет содержания, так и внешнего оформления.</w:t>
      </w:r>
      <w:proofErr w:type="gramEnd"/>
      <w:r w:rsidRPr="00890887">
        <w:rPr>
          <w:rFonts w:ascii="Times New Roman" w:hAnsi="Times New Roman" w:cs="Times New Roman"/>
        </w:rPr>
        <w:t xml:space="preserve"> Приведенный</w:t>
      </w:r>
      <w:proofErr w:type="gramStart"/>
      <w:r w:rsidRPr="00890887">
        <w:rPr>
          <w:rFonts w:ascii="Times New Roman" w:hAnsi="Times New Roman" w:cs="Times New Roman"/>
        </w:rPr>
        <w:t xml:space="preserve"> В</w:t>
      </w:r>
      <w:proofErr w:type="gramEnd"/>
      <w:r w:rsidRPr="00890887">
        <w:rPr>
          <w:rFonts w:ascii="Times New Roman" w:hAnsi="Times New Roman" w:cs="Times New Roman"/>
        </w:rPr>
        <w:t xml:space="preserve"> программе воспитания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Особое внимание необходимо обратить на использование текстовых материалов. Они должны быть небольшими по объему и доступными по содержанию.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3.11. Модуль «Работа с родителями»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Выделяется несколько аспектов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Управленческий.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Просветительский.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Интеграционный.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с родителями или законными представителями обучающихся осуществляется в рамках следующих видов и форм деятельности, в приведенном ниже перечне 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 </w:t>
      </w:r>
      <w:proofErr w:type="gramStart"/>
      <w:r w:rsidRPr="00890887">
        <w:rPr>
          <w:rFonts w:ascii="Times New Roman" w:hAnsi="Times New Roman" w:cs="Times New Roman"/>
        </w:rPr>
        <w:t>м</w:t>
      </w:r>
      <w:proofErr w:type="gramEnd"/>
      <w:r w:rsidRPr="00890887">
        <w:rPr>
          <w:rFonts w:ascii="Times New Roman" w:hAnsi="Times New Roman" w:cs="Times New Roman"/>
        </w:rPr>
        <w:t xml:space="preserve"> учетом контингента родителей):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Управленческий аспект реализуется на групповом уровне: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Родительский актив класса (класса-группы), участвующие в планировании, согласовании и реализации программы воспитания и </w:t>
      </w:r>
      <w:proofErr w:type="gramStart"/>
      <w:r w:rsidRPr="00890887">
        <w:rPr>
          <w:rFonts w:ascii="Times New Roman" w:hAnsi="Times New Roman" w:cs="Times New Roman"/>
        </w:rPr>
        <w:t>социализации</w:t>
      </w:r>
      <w:proofErr w:type="gramEnd"/>
      <w:r w:rsidRPr="00890887">
        <w:rPr>
          <w:rFonts w:ascii="Times New Roman" w:hAnsi="Times New Roman" w:cs="Times New Roman"/>
        </w:rPr>
        <w:t xml:space="preserve"> обучающихся класса.</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Просветительский аспект реализуется на групповом и индивидуальном уровнях, с целью разъяснения родителям особенности формирования личностей подростков на каждом этапе обучения, специфики проявления речевого дефекта и его влияние на другие психические процессы, формирования адекватной оценки достижений и проблем обучающегося, коррекция (при необходимости) уровня ожиданий, уровня претензий родителей по отношению к своему ребенка и к образовательной организации.</w:t>
      </w:r>
      <w:proofErr w:type="gramEnd"/>
      <w:r w:rsidRPr="00890887">
        <w:rPr>
          <w:rFonts w:ascii="Times New Roman" w:hAnsi="Times New Roman" w:cs="Times New Roman"/>
        </w:rPr>
        <w:t xml:space="preserve"> Могут быть следующие формы и виды деятельности (носят примерный характер):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родительские гостиные, на которых обсуждаются вопросы возрастных особенностей обучающихся, специфики проявления дефекта и сопутствующих ему нарушений, формы и способы доверительного взаимодействия родителей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проводятся мастер-классы, семинары, круглые столы </w:t>
      </w:r>
      <w:r w:rsidRPr="00890887">
        <w:rPr>
          <w:rFonts w:ascii="Times New Roman" w:hAnsi="Times New Roman" w:cs="Times New Roman"/>
        </w:rPr>
        <w:br/>
        <w:t>с приглашением специалистов;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о достижениях и проблемах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специалистов по запросу родителей для решения острых конфликтных ситуаций;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индивидуальное консультирование c целью координации воспитательных усилий педагогических работников и родителей.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Интеграционный аспект направлен на включение родителей или лиц их заменяющих в процесс воспитания и социализации, укрепление внутрисемейных связей, связей между родителями и сотрудниками образовательной организации. Могут быть использованы следующие виды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участие родителей в психолого-педагогических консилиумах, на которых рассматриваются вопросы, касающиеся обучения, планирования или изменений, вносимых в коррекционную программу, воспитания и социализации конкретного обучающегося;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участие со стороны родителей в подготовке и проведении общешкольных </w:t>
      </w:r>
      <w:r w:rsidRPr="00890887">
        <w:rPr>
          <w:rFonts w:ascii="Times New Roman" w:hAnsi="Times New Roman" w:cs="Times New Roman"/>
        </w:rPr>
        <w:br/>
        <w:t xml:space="preserve">и </w:t>
      </w:r>
      <w:proofErr w:type="spellStart"/>
      <w:r w:rsidRPr="00890887">
        <w:rPr>
          <w:rFonts w:ascii="Times New Roman" w:hAnsi="Times New Roman" w:cs="Times New Roman"/>
        </w:rPr>
        <w:t>внутриклассных</w:t>
      </w:r>
      <w:proofErr w:type="spellEnd"/>
      <w:r w:rsidRPr="00890887">
        <w:rPr>
          <w:rFonts w:ascii="Times New Roman" w:hAnsi="Times New Roman" w:cs="Times New Roman"/>
        </w:rPr>
        <w:t xml:space="preserve"> мероприятий воспитательной направленности;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семейные клубы, предоставляющие родителям, педагогическим работникам</w:t>
      </w:r>
      <w:r w:rsidRPr="00890887">
        <w:rPr>
          <w:rFonts w:ascii="Times New Roman" w:hAnsi="Times New Roman" w:cs="Times New Roman"/>
        </w:rPr>
        <w:br/>
        <w:t>и обучающимся площадку для совместного проведения досуга и общения.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4. Основные направления самоанализа воспитательной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w:t>
      </w:r>
      <w:proofErr w:type="gramStart"/>
      <w:r w:rsidRPr="00890887">
        <w:rPr>
          <w:rFonts w:ascii="Times New Roman" w:hAnsi="Times New Roman" w:cs="Times New Roman"/>
        </w:rPr>
        <w:t>социализации</w:t>
      </w:r>
      <w:proofErr w:type="gramEnd"/>
      <w:r w:rsidRPr="00890887">
        <w:rPr>
          <w:rFonts w:ascii="Times New Roman" w:hAnsi="Times New Roman" w:cs="Times New Roman"/>
        </w:rPr>
        <w:t xml:space="preserve"> обучающихся с ТНР и последующего их решения.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в соответствии с принципами и направлениями, изложенными в Программе воспитания. При подведении итогов учитывается индивидуальная динамика обучающихся за отчетное время. Важно выявлять именно положительную динамику в процессе воспитания и социализации каждого обучающегося, как основу для дальнейшей деятельности.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21" w:name="пер"/>
      <w:r w:rsidRPr="00890887">
        <w:rPr>
          <w:rFonts w:ascii="Times New Roman" w:hAnsi="Times New Roman" w:cs="Times New Roman"/>
        </w:rPr>
        <w:t>Программа коррекционной работы</w:t>
      </w:r>
    </w:p>
    <w:p w:rsidR="00890887" w:rsidRPr="00890887" w:rsidRDefault="00890887" w:rsidP="00890887">
      <w:pPr>
        <w:rPr>
          <w:rFonts w:ascii="Times New Roman" w:hAnsi="Times New Roman" w:cs="Times New Roman"/>
        </w:rPr>
      </w:pPr>
      <w:bookmarkStart w:id="122" w:name="_Toc57312654"/>
      <w:bookmarkEnd w:id="121"/>
      <w:r w:rsidRPr="00890887">
        <w:rPr>
          <w:rFonts w:ascii="Times New Roman" w:hAnsi="Times New Roman" w:cs="Times New Roman"/>
        </w:rPr>
        <w:t>Пояснительная записка</w:t>
      </w:r>
      <w:bookmarkEnd w:id="122"/>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тяжелыми нарушениями речи (далее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образования и условия организации обучения и </w:t>
      </w:r>
      <w:proofErr w:type="gramStart"/>
      <w:r w:rsidRPr="00890887">
        <w:rPr>
          <w:rFonts w:ascii="Times New Roman" w:hAnsi="Times New Roman" w:cs="Times New Roman"/>
        </w:rPr>
        <w:t>воспитания</w:t>
      </w:r>
      <w:proofErr w:type="gramEnd"/>
      <w:r w:rsidRPr="00890887">
        <w:rPr>
          <w:rFonts w:ascii="Times New Roman" w:hAnsi="Times New Roman" w:cs="Times New Roman"/>
        </w:rPr>
        <w:t xml:space="preserve">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w:t>
      </w:r>
      <w:proofErr w:type="gramStart"/>
      <w:r w:rsidRPr="00890887">
        <w:rPr>
          <w:rFonts w:ascii="Times New Roman" w:hAnsi="Times New Roman" w:cs="Times New Roman"/>
        </w:rPr>
        <w:t>вариативна</w:t>
      </w:r>
      <w:proofErr w:type="gramEnd"/>
      <w:r w:rsidRPr="00890887">
        <w:rPr>
          <w:rFonts w:ascii="Times New Roman" w:hAnsi="Times New Roman" w:cs="Times New Roman"/>
        </w:rPr>
        <w:t xml:space="preserve"> по форме и по содержанию в зависимости от состава обучающихся с ТНР, региональной специфики и возможностей образовательной организации.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уровня основного общего образования </w:t>
      </w:r>
      <w:proofErr w:type="gramStart"/>
      <w:r w:rsidRPr="00890887">
        <w:rPr>
          <w:rFonts w:ascii="Times New Roman" w:hAnsi="Times New Roman" w:cs="Times New Roman"/>
        </w:rPr>
        <w:t>непрерывна</w:t>
      </w:r>
      <w:proofErr w:type="gramEnd"/>
      <w:r w:rsidRPr="00890887">
        <w:rPr>
          <w:rFonts w:ascii="Times New Roman" w:hAnsi="Times New Roman" w:cs="Times New Roman"/>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ПКР разрабатывается на период получения основного общего образования и включает следующие разделы: целевой, содержательный, организационный.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Целевой раздел ПКР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 </w:t>
      </w:r>
    </w:p>
    <w:p w:rsidR="00890887" w:rsidRPr="00890887" w:rsidRDefault="00890887" w:rsidP="00890887">
      <w:pPr>
        <w:rPr>
          <w:rFonts w:ascii="Times New Roman" w:hAnsi="Times New Roman" w:cs="Times New Roman"/>
        </w:rPr>
      </w:pPr>
      <w:bookmarkStart w:id="123" w:name="_Toc57312655"/>
      <w:r w:rsidRPr="00890887">
        <w:rPr>
          <w:rFonts w:ascii="Times New Roman" w:hAnsi="Times New Roman" w:cs="Times New Roman"/>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123"/>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оптимальных специальных условий для получения основного общего образования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 ТНР, для развития их личностных, познавательных, коммуникативных способностей;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реализация комплексного психолого-медико-социального сопровождения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w:t>
      </w:r>
      <w:proofErr w:type="spellStart"/>
      <w:r w:rsidRPr="00890887">
        <w:rPr>
          <w:rFonts w:ascii="Times New Roman" w:hAnsi="Times New Roman" w:cs="Times New Roman"/>
        </w:rPr>
        <w:t>ППк</w:t>
      </w:r>
      <w:proofErr w:type="spellEnd"/>
      <w:r w:rsidRPr="00890887">
        <w:rPr>
          <w:rFonts w:ascii="Times New Roman" w:hAnsi="Times New Roman" w:cs="Times New Roman"/>
        </w:rPr>
        <w:t>), индивидуальной программой реабилитации/</w:t>
      </w:r>
      <w:proofErr w:type="spellStart"/>
      <w:r w:rsidRPr="00890887">
        <w:rPr>
          <w:rFonts w:ascii="Times New Roman" w:hAnsi="Times New Roman" w:cs="Times New Roman"/>
        </w:rPr>
        <w:t>абилитации</w:t>
      </w:r>
      <w:proofErr w:type="spellEnd"/>
      <w:r w:rsidRPr="00890887">
        <w:rPr>
          <w:rFonts w:ascii="Times New Roman" w:hAnsi="Times New Roman" w:cs="Times New Roman"/>
        </w:rPr>
        <w:t xml:space="preserve"> инвалида);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реализация комплексной системы мероприятий по социальной адаптации и профессиональной ориентации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обеспечение сетевого взаимодействия специалистов разного профиля в комплексной работе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осуществление информационно-просветительской и консультативной работы с родителями (законными представителями)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программу также включены и специальные принципы, ориентированные на учет особенностей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обходного пути – формирование новой функциональной системы в обход пострадавшего звена, опоры на сохранные анализаторы;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w:t>
      </w:r>
      <w:proofErr w:type="spellStart"/>
      <w:r w:rsidRPr="00890887">
        <w:rPr>
          <w:rFonts w:ascii="Times New Roman" w:hAnsi="Times New Roman" w:cs="Times New Roman"/>
        </w:rPr>
        <w:t>коммуникативности</w:t>
      </w:r>
      <w:proofErr w:type="spellEnd"/>
      <w:r w:rsidRPr="00890887">
        <w:rPr>
          <w:rFonts w:ascii="Times New Roman" w:hAnsi="Times New Roman" w:cs="Times New Roman"/>
        </w:rPr>
        <w:t xml:space="preserve">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о</w:t>
      </w:r>
      <w:proofErr w:type="gramEnd"/>
      <w:r w:rsidRPr="00890887">
        <w:rPr>
          <w:rFonts w:ascii="Times New Roman" w:hAnsi="Times New Roman" w:cs="Times New Roman"/>
        </w:rPr>
        <w:t xml:space="preserve">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890887">
        <w:rPr>
          <w:rFonts w:ascii="Times New Roman" w:hAnsi="Times New Roman" w:cs="Times New Roman"/>
        </w:rPr>
        <w:t>речеязыковых</w:t>
      </w:r>
      <w:proofErr w:type="spellEnd"/>
      <w:r w:rsidRPr="00890887">
        <w:rPr>
          <w:rFonts w:ascii="Times New Roman" w:hAnsi="Times New Roman" w:cs="Times New Roman"/>
        </w:rPr>
        <w:t xml:space="preserve"> навыков, особенностей формирования речемыслительной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коррекционной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коррекционной работы предусматривает выполнение требований к результатам, определенным вариантом АООП ООО для детей с ТНР (5.2)</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Достижения обучающихся с ТНР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результате осуществления коррекционной программы у обучающихся должен </w:t>
      </w:r>
      <w:proofErr w:type="gramStart"/>
      <w:r w:rsidRPr="00890887">
        <w:rPr>
          <w:rFonts w:ascii="Times New Roman" w:hAnsi="Times New Roman" w:cs="Times New Roman"/>
        </w:rPr>
        <w:t>быть</w:t>
      </w:r>
      <w:proofErr w:type="gramEnd"/>
      <w:r w:rsidRPr="00890887">
        <w:rPr>
          <w:rFonts w:ascii="Times New Roman" w:hAnsi="Times New Roman" w:cs="Times New Roman"/>
        </w:rPr>
        <w:t xml:space="preserve"> достигнут уровень сформированности устной и письменной речи, позволяющего освоить базовый объем знаний и умений обучающихся в области общеобразовательной подготовки, а также сформированы коммуникативные навыки, достаточные для осуществления эффективных социальных контактов.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Содержательный раздел ПКР включает перечень и содержание индивидуально ориентированных коррекционных направлений работы, способствующих освоению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 ТНР адаптированной основной образовательной программы основного общего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890887">
        <w:rPr>
          <w:rFonts w:ascii="Times New Roman" w:hAnsi="Times New Roman" w:cs="Times New Roman"/>
        </w:rPr>
        <w:lastRenderedPageBreak/>
        <w:t>деятельности образовательной организации (учебной урочной и внеурочной, внеучебной), а также реализуются путем создания речевого режима.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Диагностическая работа включает себя следующие составляющие: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проведение комплексной социально-психолого-педагогической диагностики нарушений в психическом </w:t>
      </w:r>
      <w:proofErr w:type="gramStart"/>
      <w:r w:rsidRPr="00890887">
        <w:rPr>
          <w:rFonts w:ascii="Times New Roman" w:hAnsi="Times New Roman" w:cs="Times New Roman"/>
        </w:rPr>
        <w:t>и(</w:t>
      </w:r>
      <w:proofErr w:type="gramEnd"/>
      <w:r w:rsidRPr="00890887">
        <w:rPr>
          <w:rFonts w:ascii="Times New Roman" w:hAnsi="Times New Roman" w:cs="Times New Roman"/>
        </w:rPr>
        <w:t xml:space="preserve">или) физическом развитии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уровня актуального и зоны ближайшего развития обучающегося с ОВЗ, выявление его резервных возможностей;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развития эмоционально-волевой, речевой сфер и личностных особенностей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социальной ситуации развития и условий семейного воспитания ребенка;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адаптивных возможностей и уровня социализации ребенка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мониторинг динамики развития, успешности освоения образовательных программ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работа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введение специальной дисциплины «Развитие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коррекцию и развитие высших психических функций, эмоционально-волевой, познавательной, коммуникативной и речевой сфер;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способов регуляции поведения и эмоциональных состояний;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форм и навыков личностного общения в группе сверстников, коммуникативной компетенции;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компетенций, необходимых для продолжения образования и профессионального самоопределения;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социальную защиту ребенка в случаях неблагоприятных условий жизни при психотравмирующих обстоятельствах.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Консультативная работа предусматривает: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выработку совместных обоснованных рекомендаций по основным направлениям работы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xml:space="preserve"> с ТНР, единых для всех участников образовательного процесса;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консультативную помощь семье в вопросах выбора стратегии воспитания и приемов коррекционного обучения ребенка с ОВЗ;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Информационно-просветительская работа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содержания направлений коррекционной работы</w:t>
      </w:r>
    </w:p>
    <w:tbl>
      <w:tblPr>
        <w:tblW w:w="0" w:type="auto"/>
        <w:tblLook w:val="04A0" w:firstRow="1" w:lastRow="0" w:firstColumn="1" w:lastColumn="0" w:noHBand="0" w:noVBand="1"/>
      </w:tblPr>
      <w:tblGrid>
        <w:gridCol w:w="2394"/>
        <w:gridCol w:w="2318"/>
        <w:gridCol w:w="2307"/>
        <w:gridCol w:w="2324"/>
      </w:tblGrid>
      <w:tr w:rsidR="00890887" w:rsidRPr="00890887" w:rsidTr="00890887">
        <w:tc>
          <w:tcPr>
            <w:tcW w:w="239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коррекционной работы</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Привлекаемые специалисты к реализации данного направления </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Деятельность специалистов в рамках данного направления </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Ожидаемые результаты коррекционной работы специалистов по выделенным направлениям</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Диагностическое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Логопедическое обследование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 педагогической и медицинской документации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Промежуточный мониторинг динамики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мониторинг (на конец года)</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Входной мониторинг уровня развития устной и письменной речи, заполнение речевых карт, уточнение заключений, выявление резервных возможностей, комплектование групп, </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Психологическое обследование</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Коррекционно-развивающее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1) Организация и проведение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Составление расписания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3) Написание планов индивидуальной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4) Написание рабочих программ;</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Позитивная динамика отслеживаемых параметров.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освоения предметных результатов.</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1) Организация и проведение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Составление расписания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 Написание планов индивидуальной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4) Написание рабочих программ;</w:t>
            </w:r>
          </w:p>
          <w:p w:rsidR="00890887" w:rsidRPr="00890887" w:rsidRDefault="00890887" w:rsidP="00890887">
            <w:pPr>
              <w:rPr>
                <w:rFonts w:ascii="Times New Roman" w:hAnsi="Times New Roman" w:cs="Times New Roman"/>
              </w:rPr>
            </w:pP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Позитивная динамика отслеживаемых параметров.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освоения предметных результатов.</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Консультативно-просветительское направление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родителей по вопросам особенностей воспитания и обучения детей с нарушениями речи Консультация, беседа, родительские собрания и т.д.</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(соответственно тематике) и т.д.</w:t>
            </w:r>
          </w:p>
        </w:tc>
        <w:tc>
          <w:tcPr>
            <w:tcW w:w="232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Помощь родителям (законным представителям) в выборе стратегий воспитания ребёнка с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родителей с психолого-педагогическими особенностями младших подростков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Помощь в выборе индивидуально-ориентированных методов и форм работы с </w:t>
            </w:r>
            <w:proofErr w:type="gramStart"/>
            <w:r w:rsidRPr="00890887">
              <w:rPr>
                <w:rFonts w:ascii="Times New Roman" w:hAnsi="Times New Roman" w:cs="Times New Roman"/>
              </w:rPr>
              <w:t>обучающимися</w:t>
            </w:r>
            <w:proofErr w:type="gramEnd"/>
            <w:r w:rsidRPr="00890887">
              <w:rPr>
                <w:rFonts w:ascii="Times New Roman" w:hAnsi="Times New Roman" w:cs="Times New Roman"/>
              </w:rPr>
              <w:t>, имеющими нарушения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педагогов с психолого-педагогическими особенностями логопедических детей</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p>
        </w:tc>
        <w:tc>
          <w:tcPr>
            <w:tcW w:w="2307" w:type="dxa"/>
            <w:vMerge/>
          </w:tcPr>
          <w:p w:rsidR="00890887" w:rsidRPr="00890887" w:rsidRDefault="00890887" w:rsidP="00890887">
            <w:pPr>
              <w:rPr>
                <w:rFonts w:ascii="Times New Roman" w:hAnsi="Times New Roman" w:cs="Times New Roman"/>
              </w:rPr>
            </w:pPr>
          </w:p>
        </w:tc>
        <w:tc>
          <w:tcPr>
            <w:tcW w:w="2324" w:type="dxa"/>
            <w:vMerge/>
          </w:tcPr>
          <w:p w:rsidR="00890887" w:rsidRPr="00890887" w:rsidRDefault="00890887" w:rsidP="00890887">
            <w:pPr>
              <w:rPr>
                <w:rFonts w:ascii="Times New Roman" w:hAnsi="Times New Roman" w:cs="Times New Roman"/>
              </w:rPr>
            </w:pPr>
          </w:p>
        </w:tc>
      </w:tr>
      <w:tr w:rsidR="00890887" w:rsidRPr="00890887" w:rsidTr="00890887">
        <w:tc>
          <w:tcPr>
            <w:tcW w:w="2394" w:type="dxa"/>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Консультирование педагогов смежных </w:t>
            </w:r>
            <w:r w:rsidRPr="00890887">
              <w:rPr>
                <w:rFonts w:ascii="Times New Roman" w:hAnsi="Times New Roman" w:cs="Times New Roman"/>
              </w:rPr>
              <w:lastRenderedPageBreak/>
              <w:t xml:space="preserve">профессий по психолого-педагогическим и социально-личностным особенностям детей с ТНР Консультация, беседа, заседание </w:t>
            </w:r>
            <w:proofErr w:type="spellStart"/>
            <w:r w:rsidRPr="00890887">
              <w:rPr>
                <w:rFonts w:ascii="Times New Roman" w:hAnsi="Times New Roman" w:cs="Times New Roman"/>
              </w:rPr>
              <w:t>ПМПк</w:t>
            </w:r>
            <w:proofErr w:type="spellEnd"/>
            <w:r w:rsidRPr="00890887">
              <w:rPr>
                <w:rFonts w:ascii="Times New Roman" w:hAnsi="Times New Roman" w:cs="Times New Roman"/>
              </w:rPr>
              <w:t>, МО, круглый стол (соответствующая тематика)</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Ознакомление коллег с психолого-</w:t>
            </w:r>
            <w:r w:rsidRPr="00890887">
              <w:rPr>
                <w:rFonts w:ascii="Times New Roman" w:hAnsi="Times New Roman" w:cs="Times New Roman"/>
              </w:rPr>
              <w:lastRenderedPageBreak/>
              <w:t>педагогическими и социально-личностными особенностями обучающихся с нарушениями речи</w:t>
            </w:r>
          </w:p>
        </w:tc>
      </w:tr>
    </w:tbl>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24" w:name="_Toc57312656"/>
      <w:r w:rsidRPr="00890887">
        <w:rPr>
          <w:rFonts w:ascii="Times New Roman" w:hAnsi="Times New Roman" w:cs="Times New Roman"/>
        </w:rPr>
        <w:t xml:space="preserve">Организационный раздел содержит описание системы комплексного психолого-медико-социального сопровождения и </w:t>
      </w:r>
      <w:proofErr w:type="gramStart"/>
      <w:r w:rsidRPr="00890887">
        <w:rPr>
          <w:rFonts w:ascii="Times New Roman" w:hAnsi="Times New Roman" w:cs="Times New Roman"/>
        </w:rPr>
        <w:t>поддержки</w:t>
      </w:r>
      <w:proofErr w:type="gramEnd"/>
      <w:r w:rsidRPr="00890887">
        <w:rPr>
          <w:rFonts w:ascii="Times New Roman" w:hAnsi="Times New Roman" w:cs="Times New Roman"/>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ТНР</w:t>
      </w:r>
      <w:bookmarkEnd w:id="124"/>
    </w:p>
    <w:p w:rsidR="00890887" w:rsidRPr="00890887" w:rsidRDefault="00890887" w:rsidP="00890887">
      <w:pPr>
        <w:rPr>
          <w:rFonts w:ascii="Times New Roman" w:hAnsi="Times New Roman" w:cs="Times New Roman"/>
        </w:rPr>
      </w:pPr>
      <w:r w:rsidRPr="00890887">
        <w:rPr>
          <w:rFonts w:ascii="Times New Roman" w:hAnsi="Times New Roman" w:cs="Times New Roman"/>
        </w:rPr>
        <w:t>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учителя-дефектолога (</w:t>
      </w:r>
      <w:proofErr w:type="spellStart"/>
      <w:r w:rsidRPr="00890887">
        <w:rPr>
          <w:rFonts w:ascii="Times New Roman" w:hAnsi="Times New Roman" w:cs="Times New Roman"/>
        </w:rPr>
        <w:t>олигофренопедагога</w:t>
      </w:r>
      <w:proofErr w:type="spellEnd"/>
      <w:r w:rsidRPr="00890887">
        <w:rPr>
          <w:rFonts w:ascii="Times New Roman" w:hAnsi="Times New Roman" w:cs="Times New Roman"/>
        </w:rPr>
        <w:t xml:space="preserve">, сурдопедагога, тифлопедагога).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может быть </w:t>
      </w:r>
      <w:proofErr w:type="gramStart"/>
      <w:r w:rsidRPr="00890887">
        <w:rPr>
          <w:rFonts w:ascii="Times New Roman" w:hAnsi="Times New Roman" w:cs="Times New Roman"/>
        </w:rPr>
        <w:t>разработана</w:t>
      </w:r>
      <w:proofErr w:type="gramEnd"/>
      <w:r w:rsidRPr="00890887">
        <w:rPr>
          <w:rFonts w:ascii="Times New Roman" w:hAnsi="Times New Roman" w:cs="Times New Roman"/>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основном этапе разрабатываются общая стратегия обучения и воспитания учащихся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Комплексное психолого-медико-социальное сопровождение и поддержка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Механизм взаимодействия, предусматривающий общую целевую и единую стратегическую направленность работы с учетом вариативно-</w:t>
      </w:r>
      <w:proofErr w:type="spellStart"/>
      <w:r w:rsidRPr="00890887">
        <w:rPr>
          <w:rFonts w:ascii="Times New Roman" w:hAnsi="Times New Roman" w:cs="Times New Roman"/>
        </w:rPr>
        <w:t>деятельностной</w:t>
      </w:r>
      <w:proofErr w:type="spellEnd"/>
      <w:r w:rsidRPr="00890887">
        <w:rPr>
          <w:rFonts w:ascii="Times New Roman" w:hAnsi="Times New Roman" w:cs="Times New Roman"/>
        </w:rPr>
        <w:t xml:space="preserve"> тактики учителей, специалистов в области коррекционной </w:t>
      </w:r>
      <w:r w:rsidRPr="00890887">
        <w:rPr>
          <w:rFonts w:ascii="Times New Roman" w:hAnsi="Times New Roman" w:cs="Times New Roman"/>
        </w:rPr>
        <w:lastRenderedPageBreak/>
        <w:t>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Одним условий успешной образовательно-коррекционной работы с детьми,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w:t>
      </w:r>
    </w:p>
    <w:p w:rsidR="00890887" w:rsidRPr="00890887" w:rsidRDefault="00890887" w:rsidP="00890887">
      <w:pPr>
        <w:rPr>
          <w:rFonts w:ascii="Times New Roman" w:hAnsi="Times New Roman" w:cs="Times New Roman"/>
        </w:rPr>
      </w:pPr>
      <w:r w:rsidRPr="00890887">
        <w:rPr>
          <w:rFonts w:ascii="Times New Roman" w:hAnsi="Times New Roman" w:cs="Times New Roman"/>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Речевой режим обеспечивается: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образцовой речью окружающих (педагогов, администрации, сотрудников образовательной организации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созданием условий для речевого общения обучающихся с окружающими, целенаправленной организацией коммуникативных ситуаций;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стимуляцией речевой активности детей и активизацией их речевых возможностей;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координацией </w:t>
      </w:r>
      <w:proofErr w:type="spellStart"/>
      <w:r w:rsidRPr="00890887">
        <w:rPr>
          <w:rFonts w:ascii="Times New Roman" w:hAnsi="Times New Roman" w:cs="Times New Roman"/>
        </w:rPr>
        <w:t>речеязыкового</w:t>
      </w:r>
      <w:proofErr w:type="spellEnd"/>
      <w:r w:rsidRPr="00890887">
        <w:rPr>
          <w:rFonts w:ascii="Times New Roman" w:hAnsi="Times New Roman" w:cs="Times New Roman"/>
        </w:rPr>
        <w:t xml:space="preserve">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Индивидуализация речевого режима предполагает:</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w:t>
      </w:r>
      <w:r w:rsidRPr="00890887">
        <w:rPr>
          <w:rFonts w:ascii="Times New Roman" w:hAnsi="Times New Roman" w:cs="Times New Roman"/>
        </w:rPr>
        <w:tab/>
        <w:t xml:space="preserve">индивидуализацию выполняемых обучающимся </w:t>
      </w:r>
      <w:proofErr w:type="spellStart"/>
      <w:r w:rsidRPr="00890887">
        <w:rPr>
          <w:rFonts w:ascii="Times New Roman" w:hAnsi="Times New Roman" w:cs="Times New Roman"/>
        </w:rPr>
        <w:t>вербализованных</w:t>
      </w:r>
      <w:proofErr w:type="spellEnd"/>
      <w:r w:rsidRPr="00890887">
        <w:rPr>
          <w:rFonts w:ascii="Times New Roman" w:hAnsi="Times New Roman" w:cs="Times New Roman"/>
        </w:rPr>
        <w:t xml:space="preserve"> заданий в соответствии со структурой нарушения речи, степенью его проявления, а также изученным программным материалом;</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проведение специальной работы при подготовке к устным публичным выступлениям, включающей отработку текстов в </w:t>
      </w:r>
      <w:proofErr w:type="gramStart"/>
      <w:r w:rsidRPr="00890887">
        <w:rPr>
          <w:rFonts w:ascii="Times New Roman" w:hAnsi="Times New Roman" w:cs="Times New Roman"/>
        </w:rPr>
        <w:t>смысловом</w:t>
      </w:r>
      <w:proofErr w:type="gramEnd"/>
      <w:r w:rsidRPr="00890887">
        <w:rPr>
          <w:rFonts w:ascii="Times New Roman" w:hAnsi="Times New Roman" w:cs="Times New Roman"/>
        </w:rPr>
        <w:t xml:space="preserve"> и произносительном планах, а также формирование мотивации к публичной речи с учетом личностных особенностей обучающегося.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ребенком, а также поддерживать заинтересованность родителей в создании благоприятной речевой среды дома. </w:t>
      </w:r>
    </w:p>
    <w:p w:rsidR="00890887" w:rsidRPr="00890887" w:rsidRDefault="00890887" w:rsidP="00890887">
      <w:pPr>
        <w:rPr>
          <w:rFonts w:ascii="Times New Roman" w:hAnsi="Times New Roman" w:cs="Times New Roman"/>
        </w:rPr>
      </w:pPr>
      <w:bookmarkStart w:id="125" w:name="_Toc57312657"/>
      <w:r w:rsidRPr="00890887">
        <w:rPr>
          <w:rFonts w:ascii="Times New Roman" w:hAnsi="Times New Roman" w:cs="Times New Roman"/>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bookmarkEnd w:id="125"/>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школьниками осуществляется с помощью специальных методов и приемов.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«Развитие речи»</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рабочей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Логопедическая диагностика предусматривает: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обследование обучающихся с 1 по 15 сентября (или в течение 2х недель с момента зачисления на обучение) и с 15 по 30 мая;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изучение и анализ данных об особых образовательных </w:t>
      </w:r>
      <w:proofErr w:type="gramStart"/>
      <w:r w:rsidRPr="00890887">
        <w:rPr>
          <w:rFonts w:ascii="Times New Roman" w:hAnsi="Times New Roman" w:cs="Times New Roman"/>
        </w:rPr>
        <w:t>потребностях</w:t>
      </w:r>
      <w:proofErr w:type="gramEnd"/>
      <w:r w:rsidRPr="00890887">
        <w:rPr>
          <w:rFonts w:ascii="Times New Roman" w:hAnsi="Times New Roman" w:cs="Times New Roman"/>
        </w:rPr>
        <w:t xml:space="preserve"> обучающихся с ТНР, представленных в заключении психолого-медико-педагогической комиссии; </w:t>
      </w:r>
    </w:p>
    <w:p w:rsidR="00890887" w:rsidRPr="00890887" w:rsidRDefault="00890887" w:rsidP="00890887">
      <w:pPr>
        <w:rPr>
          <w:rFonts w:ascii="Times New Roman" w:hAnsi="Times New Roman" w:cs="Times New Roman"/>
        </w:rPr>
      </w:pPr>
      <w:proofErr w:type="gramStart"/>
      <w:r w:rsidRPr="00890887">
        <w:rPr>
          <w:rFonts w:ascii="Times New Roman" w:hAnsi="Times New Roman" w:cs="Times New Roman"/>
        </w:rPr>
        <w:t xml:space="preserve">- комплексный сбор сведений об обучающихся с ТНР на основании диагностической информации от специалистов различного профиля; </w:t>
      </w:r>
      <w:proofErr w:type="gramEnd"/>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-выявление симптоматики и уровня речевого развития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установление этиологии, механизма, структуры речевого нарушения у </w:t>
      </w:r>
      <w:proofErr w:type="gramStart"/>
      <w:r w:rsidRPr="00890887">
        <w:rPr>
          <w:rFonts w:ascii="Times New Roman" w:hAnsi="Times New Roman" w:cs="Times New Roman"/>
        </w:rPr>
        <w:t>обучающихся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анализ, обобщение диагностических данных для определения цели, задач, содержания, методов коррекционной помощи </w:t>
      </w:r>
      <w:proofErr w:type="gramStart"/>
      <w:r w:rsidRPr="00890887">
        <w:rPr>
          <w:rFonts w:ascii="Times New Roman" w:hAnsi="Times New Roman" w:cs="Times New Roman"/>
        </w:rPr>
        <w:t>обучающимся</w:t>
      </w:r>
      <w:proofErr w:type="gramEnd"/>
      <w:r w:rsidRPr="00890887">
        <w:rPr>
          <w:rFonts w:ascii="Times New Roman" w:hAnsi="Times New Roman" w:cs="Times New Roman"/>
        </w:rPr>
        <w:t xml:space="preserve"> с ТНР; </w:t>
      </w:r>
    </w:p>
    <w:p w:rsidR="00890887" w:rsidRPr="00890887" w:rsidRDefault="00890887" w:rsidP="00890887">
      <w:pPr>
        <w:rPr>
          <w:rFonts w:ascii="Times New Roman" w:hAnsi="Times New Roman" w:cs="Times New Roman"/>
        </w:rPr>
      </w:pPr>
      <w:bookmarkStart w:id="126" w:name="_Toc57312658"/>
      <w:r w:rsidRPr="00890887">
        <w:rPr>
          <w:rFonts w:ascii="Times New Roman" w:hAnsi="Times New Roman" w:cs="Times New Roman"/>
        </w:rPr>
        <w:t>Методические рекомендации по логопедическому обследованию детей среднего школьного возраста</w:t>
      </w:r>
      <w:bookmarkEnd w:id="126"/>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Процедура обследования младших подростков отличается от процедуры обследования речи младших школьников по нескольким показателем: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обследование включается большой блок заданий, направленных на изучение письменной речи ребенка (за исключением тех случаев, когда у ребенка наблюдается изолированное нарушение звукопроизношения в виде пропуска или искажения звуков) и уровня сформированности ее предпосылок.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Поскольку у ребенка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Поскольку речевой и социальный опыт ребенка шире, усложняется и расширяется языковой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школьниками лингвистических знаний и сложных видов речевой деятельности и влияющих на успешность формирования их языковой личности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ряде случаев сложнее установить контакт с подростком, поскольку в наличии отрицательное отношение к процедуре обследования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Поскольку в пакет логопедического обследования включены задания полифункционального характера, постольку за логопедом закрепляется право выбора методик обследования в зависимости от уровня развития речи, структуры нарушения и тяжести его выраженности.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27" w:name="_Toc57312659"/>
      <w:r w:rsidRPr="00890887">
        <w:rPr>
          <w:rFonts w:ascii="Times New Roman" w:hAnsi="Times New Roman" w:cs="Times New Roman"/>
        </w:rPr>
        <w:t>Обследование письменной речи</w:t>
      </w:r>
      <w:bookmarkEnd w:id="127"/>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обследование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Методика обследования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Нарушение письма у детей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ребенка, либо несформированностью других психических функций.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обследования: изучение уровня сформированности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текст диктанта, соответствующий программным требованиям по русскому языку класса обучения ребенка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Ориентировочное представление об уровне сформированности письма и о характере ошибок логопед выявляет в ходе анализа письменных работ ученика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младшем подростковом возрасте целесообразно начинать обследование с изложения и/или сочинения на заданную тему.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Работы учащихся отдельно оцениваются как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анализе изложения оценка проводится по следующим направлениям: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 понимание </w:t>
      </w:r>
      <w:proofErr w:type="spellStart"/>
      <w:r w:rsidRPr="00890887">
        <w:rPr>
          <w:rFonts w:ascii="Times New Roman" w:hAnsi="Times New Roman" w:cs="Times New Roman"/>
        </w:rPr>
        <w:t>фактологии</w:t>
      </w:r>
      <w:proofErr w:type="spellEnd"/>
      <w:r w:rsidRPr="00890887">
        <w:rPr>
          <w:rFonts w:ascii="Times New Roman" w:hAnsi="Times New Roman" w:cs="Times New Roman"/>
        </w:rPr>
        <w:t xml:space="preserve"> и смысла первичного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 соблюдение структуры текста: </w:t>
      </w:r>
      <w:proofErr w:type="spellStart"/>
      <w:r w:rsidRPr="00890887">
        <w:rPr>
          <w:rFonts w:ascii="Times New Roman" w:hAnsi="Times New Roman" w:cs="Times New Roman"/>
        </w:rPr>
        <w:t>трехчастности</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тематичности</w:t>
      </w:r>
      <w:proofErr w:type="spellEnd"/>
      <w:r w:rsidRPr="00890887">
        <w:rPr>
          <w:rFonts w:ascii="Times New Roman" w:hAnsi="Times New Roman" w:cs="Times New Roman"/>
        </w:rPr>
        <w:t>, связности, последовательности изложения и т.п.;</w:t>
      </w:r>
    </w:p>
    <w:p w:rsidR="00890887" w:rsidRPr="00890887" w:rsidRDefault="00890887" w:rsidP="00890887">
      <w:pPr>
        <w:rPr>
          <w:rFonts w:ascii="Times New Roman" w:hAnsi="Times New Roman" w:cs="Times New Roman"/>
        </w:rPr>
      </w:pPr>
      <w:r w:rsidRPr="00890887">
        <w:rPr>
          <w:rFonts w:ascii="Times New Roman" w:hAnsi="Times New Roman" w:cs="Times New Roman"/>
        </w:rPr>
        <w:t>в) богатство и адекватность использования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сочинения проводится по следующим направлениям: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 соблюдение структуры текста: </w:t>
      </w:r>
      <w:proofErr w:type="spellStart"/>
      <w:r w:rsidRPr="00890887">
        <w:rPr>
          <w:rFonts w:ascii="Times New Roman" w:hAnsi="Times New Roman" w:cs="Times New Roman"/>
        </w:rPr>
        <w:t>трехчастности</w:t>
      </w:r>
      <w:proofErr w:type="spellEnd"/>
      <w:r w:rsidRPr="00890887">
        <w:rPr>
          <w:rFonts w:ascii="Times New Roman" w:hAnsi="Times New Roman" w:cs="Times New Roman"/>
        </w:rPr>
        <w:t xml:space="preserve">, </w:t>
      </w:r>
      <w:proofErr w:type="spellStart"/>
      <w:r w:rsidRPr="00890887">
        <w:rPr>
          <w:rFonts w:ascii="Times New Roman" w:hAnsi="Times New Roman" w:cs="Times New Roman"/>
        </w:rPr>
        <w:t>тематичности</w:t>
      </w:r>
      <w:proofErr w:type="spellEnd"/>
      <w:r w:rsidRPr="00890887">
        <w:rPr>
          <w:rFonts w:ascii="Times New Roman" w:hAnsi="Times New Roman" w:cs="Times New Roman"/>
        </w:rPr>
        <w:t>, связности, последовательности изложения и т.п.;</w:t>
      </w:r>
    </w:p>
    <w:p w:rsidR="00890887" w:rsidRPr="00890887" w:rsidRDefault="00890887" w:rsidP="00890887">
      <w:pPr>
        <w:rPr>
          <w:rFonts w:ascii="Times New Roman" w:hAnsi="Times New Roman" w:cs="Times New Roman"/>
        </w:rPr>
      </w:pPr>
      <w:r w:rsidRPr="00890887">
        <w:rPr>
          <w:rFonts w:ascii="Times New Roman" w:hAnsi="Times New Roman" w:cs="Times New Roman"/>
        </w:rPr>
        <w:t>б) богатство и адекватность использования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Однако для выявления нарушений письма информативным является анализ допущенных ошибок правописания.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письменной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речи, недостаточности метаязыковой деятельности, </w:t>
      </w:r>
      <w:proofErr w:type="spellStart"/>
      <w:r w:rsidRPr="00890887">
        <w:rPr>
          <w:rFonts w:ascii="Times New Roman" w:hAnsi="Times New Roman" w:cs="Times New Roman"/>
        </w:rPr>
        <w:t>несформированности</w:t>
      </w:r>
      <w:proofErr w:type="spellEnd"/>
      <w:r w:rsidRPr="00890887">
        <w:rPr>
          <w:rFonts w:ascii="Times New Roman" w:hAnsi="Times New Roman" w:cs="Times New Roman"/>
        </w:rPr>
        <w:t xml:space="preserve"> регуляторных механизмов.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необходимости ученикам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того класса, в котором обучается ребенок,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w:t>
      </w:r>
      <w:proofErr w:type="spellStart"/>
      <w:r w:rsidRPr="00890887">
        <w:rPr>
          <w:rFonts w:ascii="Times New Roman" w:hAnsi="Times New Roman" w:cs="Times New Roman"/>
        </w:rPr>
        <w:t>звуко</w:t>
      </w:r>
      <w:proofErr w:type="spellEnd"/>
      <w:r w:rsidRPr="00890887">
        <w:rPr>
          <w:rFonts w:ascii="Times New Roman" w:hAnsi="Times New Roman" w:cs="Times New Roman"/>
        </w:rPr>
        <w:t>-слогового анализа слов, входящих в состав диктуемого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Логопед анализирует характер процесса письма: может ли ребенок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Особое внимание уделяется тому, допускает ли ребенок специфические ошибки на замену букв, обозначающих акустически и </w:t>
      </w:r>
      <w:proofErr w:type="spellStart"/>
      <w:r w:rsidRPr="00890887">
        <w:rPr>
          <w:rFonts w:ascii="Times New Roman" w:hAnsi="Times New Roman" w:cs="Times New Roman"/>
        </w:rPr>
        <w:t>артикуляционно</w:t>
      </w:r>
      <w:proofErr w:type="spellEnd"/>
      <w:r w:rsidRPr="00890887">
        <w:rPr>
          <w:rFonts w:ascii="Times New Roman" w:hAnsi="Times New Roman" w:cs="Times New Roman"/>
        </w:rPr>
        <w:t xml:space="preserve"> сходные звуки: свистящие, шипящие, звонкие и глухие; сонорные; аффрикаты; мягкие и твердые.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этом необходимо выяснить: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w:t>
      </w:r>
      <w:proofErr w:type="gramStart"/>
      <w:r w:rsidRPr="00890887">
        <w:rPr>
          <w:rFonts w:ascii="Times New Roman" w:hAnsi="Times New Roman" w:cs="Times New Roman"/>
        </w:rPr>
        <w:t>а</w:t>
      </w:r>
      <w:proofErr w:type="gramEnd"/>
      <w:r w:rsidRPr="00890887">
        <w:rPr>
          <w:rFonts w:ascii="Times New Roman" w:hAnsi="Times New Roman" w:cs="Times New Roman"/>
        </w:rPr>
        <w:t xml:space="preserve"> следовательно, на недостаточный уровень сформированности фонематического восприятия).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на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соответствии с характером ошибок строится дальнейшая процедура логопедического обследования. Подросткам предлагается списывание с печатного текста, а также письмо отдельных букв под диктовку. Ученику диктуют отдельные звуки, графическое изображение которых он должен записать. Эта серия заданий позволяет выявить, насколько чётко ребенок воспринимает на слух звуки речи и правильно ли </w:t>
      </w:r>
      <w:proofErr w:type="spellStart"/>
      <w:r w:rsidRPr="00890887">
        <w:rPr>
          <w:rFonts w:ascii="Times New Roman" w:hAnsi="Times New Roman" w:cs="Times New Roman"/>
        </w:rPr>
        <w:t>перешифровывает</w:t>
      </w:r>
      <w:proofErr w:type="spellEnd"/>
      <w:r w:rsidRPr="00890887">
        <w:rPr>
          <w:rFonts w:ascii="Times New Roman" w:hAnsi="Times New Roman" w:cs="Times New Roman"/>
        </w:rPr>
        <w:t xml:space="preserve"> их в соответствующие графические знаки.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Анализируя данные, полученные с помощью указанной пробы, учитывают, легко ли ребенок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ребенком неадекватно в пространственном или количественном отношении. Но если ребенок допускает замены букв, соответствующие звуки которых являются акустически или </w:t>
      </w:r>
      <w:proofErr w:type="spellStart"/>
      <w:r w:rsidRPr="00890887">
        <w:rPr>
          <w:rFonts w:ascii="Times New Roman" w:hAnsi="Times New Roman" w:cs="Times New Roman"/>
        </w:rPr>
        <w:t>артикуляционно</w:t>
      </w:r>
      <w:proofErr w:type="spellEnd"/>
      <w:r w:rsidRPr="00890887">
        <w:rPr>
          <w:rFonts w:ascii="Times New Roman" w:hAnsi="Times New Roman" w:cs="Times New Roman"/>
        </w:rPr>
        <w:t xml:space="preserve"> близкими, т.е. происходит взаимозаменяемость, — это обычно указывает на </w:t>
      </w:r>
      <w:proofErr w:type="spellStart"/>
      <w:r w:rsidRPr="00890887">
        <w:rPr>
          <w:rFonts w:ascii="Times New Roman" w:hAnsi="Times New Roman" w:cs="Times New Roman"/>
        </w:rPr>
        <w:t>дефицитарность</w:t>
      </w:r>
      <w:proofErr w:type="spellEnd"/>
      <w:r w:rsidRPr="00890887">
        <w:rPr>
          <w:rFonts w:ascii="Times New Roman" w:hAnsi="Times New Roman" w:cs="Times New Roman"/>
        </w:rPr>
        <w:t xml:space="preserve"> слухового или </w:t>
      </w:r>
      <w:proofErr w:type="spellStart"/>
      <w:r w:rsidRPr="00890887">
        <w:rPr>
          <w:rFonts w:ascii="Times New Roman" w:hAnsi="Times New Roman" w:cs="Times New Roman"/>
        </w:rPr>
        <w:t>слухо</w:t>
      </w:r>
      <w:proofErr w:type="spellEnd"/>
      <w:r w:rsidRPr="00890887">
        <w:rPr>
          <w:rFonts w:ascii="Times New Roman" w:hAnsi="Times New Roman" w:cs="Times New Roman"/>
        </w:rPr>
        <w:t>-артикуляционного анализа. С целью установить, являются ли эти специфические замены случайными или регулярными, логопед диктует звуки, которые в речи у детей чаще других подвергаются замене, предусматривая варьирование условий, при которых производится запись букв ребенком. Смешиваемые звуки сначала предъявляются раздельно, затем — попарно.</w:t>
      </w:r>
    </w:p>
    <w:p w:rsidR="00890887" w:rsidRPr="00890887" w:rsidRDefault="00890887" w:rsidP="00890887">
      <w:pPr>
        <w:rPr>
          <w:rFonts w:ascii="Times New Roman" w:hAnsi="Times New Roman" w:cs="Times New Roman"/>
        </w:rPr>
      </w:pPr>
      <w:r w:rsidRPr="00890887">
        <w:rPr>
          <w:rFonts w:ascii="Times New Roman" w:hAnsi="Times New Roman" w:cs="Times New Roman"/>
        </w:rPr>
        <w:t>Это позволяет выявить не только степень нарушения дифференциации звуков, но и условия, при которых выполнение здания облегчается для ребенка или, наоборот, усложняется.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того, проверяется также, не испытывает ли ребенок затруднений в двигательной технике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звукового состава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лексико-грамматические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графические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на правила правописания с учетом класса обучения в соответствии с ФГОС.</w:t>
      </w:r>
    </w:p>
    <w:p w:rsidR="00890887" w:rsidRPr="00890887" w:rsidRDefault="00890887" w:rsidP="00890887">
      <w:pPr>
        <w:rPr>
          <w:rFonts w:ascii="Times New Roman" w:hAnsi="Times New Roman" w:cs="Times New Roman"/>
        </w:rPr>
      </w:pPr>
      <w:r w:rsidRPr="00890887">
        <w:rPr>
          <w:rFonts w:ascii="Times New Roman" w:hAnsi="Times New Roman" w:cs="Times New Roman"/>
        </w:rPr>
        <w:t>Ограничения. Для детей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Методика обследования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Неполноценное усвоение навыка чтения также может быть связано с неверным выбором методики обучения, не учитывающей индивидуальные особенности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Недостатки чтения могут затрагивать основные компоненты технической и смысловой сторон как изолированно, так и в совокупности (способ чтения, правильность, выразительность, скорость и понимание прочитанного).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Объектом внимания 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изучение уровня сформированности чтения как вида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уточнения структуры нарушения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уровне обучения учащимся, в первую очередь, предлагается чтение специально подобранных текстов. Они должны отвечать следующим требованиям: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·содержать как можно больше оппозиционных букв и слогов, а также слова различной слоговой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·соответствовать программным требованиям;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·быть небольшими по объему;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·выражать коммуникацию событий для облегчения их понимания и пересказа ребенком;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·включать диалоги и прямую речь, что позволяет осуществить анализ сформированности выразительности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оценки понимания прочитанного по выбору логопеда ребенку могут быть предложены следующие варианты заданий (по мере убывания уровня сложности):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пересказать прочитанное;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ребенком).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выбрать сюжетную картинку, соответствующую </w:t>
      </w:r>
      <w:proofErr w:type="gramStart"/>
      <w:r w:rsidRPr="00890887">
        <w:rPr>
          <w:rFonts w:ascii="Times New Roman" w:hAnsi="Times New Roman" w:cs="Times New Roman"/>
        </w:rPr>
        <w:t>прочитанному</w:t>
      </w:r>
      <w:proofErr w:type="gramEnd"/>
      <w:r w:rsidRPr="00890887">
        <w:rPr>
          <w:rFonts w:ascii="Times New Roman" w:hAnsi="Times New Roman" w:cs="Times New Roman"/>
        </w:rPr>
        <w:t>, из ряда предложенных</w:t>
      </w:r>
      <w:r w:rsidRPr="00890887">
        <w:rPr>
          <w:rFonts w:ascii="Times New Roman" w:hAnsi="Times New Roman" w:cs="Times New Roman"/>
        </w:rPr>
        <w:tab/>
        <w:t>.</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логопед задает уточняющий вопрос к пропущенному слову.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наличии выраженных затруднений и устойчивых смешений букв по оптическому и акустическому сходству ученикам предлагается чтение отдельных букв. Можно использовать варианты шрифта в качестве усложнения задания. Далее логопед предлагает ребенку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w:t>
      </w:r>
      <w:proofErr w:type="gramStart"/>
      <w:r w:rsidRPr="00890887">
        <w:rPr>
          <w:rFonts w:ascii="Times New Roman" w:hAnsi="Times New Roman" w:cs="Times New Roman"/>
        </w:rPr>
        <w:t>Г-К</w:t>
      </w:r>
      <w:proofErr w:type="gramEnd"/>
      <w:r w:rsidRPr="00890887">
        <w:rPr>
          <w:rFonts w:ascii="Times New Roman" w:hAnsi="Times New Roman" w:cs="Times New Roman"/>
        </w:rPr>
        <w:t xml:space="preserve"> и т.д. Необходимо обращать внимание на темп перекодировки ребенком графемы в фонему и наоборот, </w:t>
      </w:r>
      <w:proofErr w:type="gramStart"/>
      <w:r w:rsidRPr="00890887">
        <w:rPr>
          <w:rFonts w:ascii="Times New Roman" w:hAnsi="Times New Roman" w:cs="Times New Roman"/>
        </w:rPr>
        <w:t>стойкость</w:t>
      </w:r>
      <w:proofErr w:type="gramEnd"/>
      <w:r w:rsidRPr="00890887">
        <w:rPr>
          <w:rFonts w:ascii="Times New Roman" w:hAnsi="Times New Roman" w:cs="Times New Roman"/>
        </w:rPr>
        <w:t xml:space="preserve"> и нестойкость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Данная проба уже позволяет логопеду определить, насколько автоматизирована связь между графемой и соответствующей фонемой, четко ли ребенок воспринимает на слух звуки речи, есть ли у него фонематические или оптические затруднения, </w:t>
      </w:r>
      <w:proofErr w:type="spellStart"/>
      <w:r w:rsidRPr="00890887">
        <w:rPr>
          <w:rFonts w:ascii="Times New Roman" w:hAnsi="Times New Roman" w:cs="Times New Roman"/>
        </w:rPr>
        <w:t>мнестические</w:t>
      </w:r>
      <w:proofErr w:type="spellEnd"/>
      <w:r w:rsidRPr="00890887">
        <w:rPr>
          <w:rFonts w:ascii="Times New Roman" w:hAnsi="Times New Roman" w:cs="Times New Roman"/>
        </w:rPr>
        <w:t xml:space="preserve"> проблемы. Это определяется по характеру ошибок, допускаемых ребенком: замены букв по фонематическому, оптическому сходству, иные варианты замен, длительность выполнения проб или невозможность их выполнения.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Далее детям следует предложить чтение слогов. Ребенок,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Логопед обращает внимание на возможность слияния звуков в слоговой комплекс, особенно в прямых слогах, а также на наличие у ребенка умения дифференцировать звуки. Данная проба дает возможность логопеду определить сформированность </w:t>
      </w:r>
      <w:proofErr w:type="spellStart"/>
      <w:proofErr w:type="gramStart"/>
      <w:r w:rsidRPr="00890887">
        <w:rPr>
          <w:rFonts w:ascii="Times New Roman" w:hAnsi="Times New Roman" w:cs="Times New Roman"/>
        </w:rPr>
        <w:t>звуко</w:t>
      </w:r>
      <w:proofErr w:type="spellEnd"/>
      <w:r w:rsidRPr="00890887">
        <w:rPr>
          <w:rFonts w:ascii="Times New Roman" w:hAnsi="Times New Roman" w:cs="Times New Roman"/>
        </w:rPr>
        <w:t>-буквенного</w:t>
      </w:r>
      <w:proofErr w:type="gramEnd"/>
      <w:r w:rsidRPr="00890887">
        <w:rPr>
          <w:rFonts w:ascii="Times New Roman" w:hAnsi="Times New Roman" w:cs="Times New Roman"/>
        </w:rPr>
        <w:t xml:space="preserve"> синтеза и фонематических обобщений.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(рука — руки, вошел — вышел). В процессе выполнения этих заданий следует предложить ребенку подобрать картинку к прочитанному слову, показать соответствующий предмет, нарисовать его, объяснить значение или продемонстрировать действие. Данная проба дает возможность логопеду оценить техническую и смысловую стороны чтения; читает ли он «механически» или осознанно. Ошибки, отмеченные при выполнении пробы, могут указывать на </w:t>
      </w:r>
      <w:proofErr w:type="spellStart"/>
      <w:r w:rsidRPr="00890887">
        <w:rPr>
          <w:rFonts w:ascii="Times New Roman" w:hAnsi="Times New Roman" w:cs="Times New Roman"/>
        </w:rPr>
        <w:t>несформированность</w:t>
      </w:r>
      <w:proofErr w:type="spellEnd"/>
      <w:r w:rsidRPr="00890887">
        <w:rPr>
          <w:rFonts w:ascii="Times New Roman" w:hAnsi="Times New Roman" w:cs="Times New Roman"/>
        </w:rPr>
        <w:t xml:space="preserve"> у ребенка </w:t>
      </w:r>
      <w:proofErr w:type="spellStart"/>
      <w:r w:rsidRPr="00890887">
        <w:rPr>
          <w:rFonts w:ascii="Times New Roman" w:hAnsi="Times New Roman" w:cs="Times New Roman"/>
        </w:rPr>
        <w:t>звуко</w:t>
      </w:r>
      <w:proofErr w:type="spellEnd"/>
      <w:r w:rsidRPr="00890887">
        <w:rPr>
          <w:rFonts w:ascii="Times New Roman" w:hAnsi="Times New Roman" w:cs="Times New Roman"/>
        </w:rPr>
        <w:t xml:space="preserve">-слогового синтеза, морфологических обобщений, навыка </w:t>
      </w:r>
      <w:proofErr w:type="spellStart"/>
      <w:r w:rsidRPr="00890887">
        <w:rPr>
          <w:rFonts w:ascii="Times New Roman" w:hAnsi="Times New Roman" w:cs="Times New Roman"/>
        </w:rPr>
        <w:t>слогослияния</w:t>
      </w:r>
      <w:proofErr w:type="spellEnd"/>
      <w:r w:rsidRPr="00890887">
        <w:rPr>
          <w:rFonts w:ascii="Times New Roman" w:hAnsi="Times New Roman" w:cs="Times New Roman"/>
        </w:rPr>
        <w:t>,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можно предложить прочитать повествовательные, вопросительные и восклицательные предложения различной линейной протяженности.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этом же </w:t>
      </w:r>
      <w:proofErr w:type="gramStart"/>
      <w:r w:rsidRPr="00890887">
        <w:rPr>
          <w:rFonts w:ascii="Times New Roman" w:hAnsi="Times New Roman" w:cs="Times New Roman"/>
        </w:rPr>
        <w:t>этапе</w:t>
      </w:r>
      <w:proofErr w:type="gramEnd"/>
      <w:r w:rsidRPr="00890887">
        <w:rPr>
          <w:rFonts w:ascii="Times New Roman" w:hAnsi="Times New Roman" w:cs="Times New Roman"/>
        </w:rPr>
        <w:t xml:space="preserve"> возможно определить наличие у ребенка лексико-грамматического прогнозирования, являющегося важным компонентом чтения. С этой целью используются элементарные пробы, включающие «незаконченные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правильность чтения (характер ошибок - замены букв по фонематическому сходству, нарушения </w:t>
      </w:r>
      <w:proofErr w:type="spellStart"/>
      <w:r w:rsidRPr="00890887">
        <w:rPr>
          <w:rFonts w:ascii="Times New Roman" w:hAnsi="Times New Roman" w:cs="Times New Roman"/>
        </w:rPr>
        <w:t>звуко</w:t>
      </w:r>
      <w:proofErr w:type="spellEnd"/>
      <w:r w:rsidRPr="00890887">
        <w:rPr>
          <w:rFonts w:ascii="Times New Roman" w:hAnsi="Times New Roman" w:cs="Times New Roman"/>
        </w:rPr>
        <w:t xml:space="preserve">-слоговой структуры, грамматические ошибки, как показатель </w:t>
      </w:r>
      <w:proofErr w:type="spellStart"/>
      <w:r w:rsidRPr="00890887">
        <w:rPr>
          <w:rFonts w:ascii="Times New Roman" w:hAnsi="Times New Roman" w:cs="Times New Roman"/>
        </w:rPr>
        <w:t>несформированности</w:t>
      </w:r>
      <w:proofErr w:type="spellEnd"/>
      <w:r w:rsidRPr="00890887">
        <w:rPr>
          <w:rFonts w:ascii="Times New Roman" w:hAnsi="Times New Roman" w:cs="Times New Roman"/>
        </w:rPr>
        <w:t xml:space="preserve"> фонематических, морфологических и синтаксических обобщений);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выразительность чтения (паузы, интонация, логическое и психологическое ударения, громкость и внятность);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понимание смысла прочитанного.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материал для чтения слов разной сложности</w:t>
      </w:r>
    </w:p>
    <w:p w:rsidR="00890887" w:rsidRPr="00890887" w:rsidRDefault="00890887" w:rsidP="00890887">
      <w:pPr>
        <w:rPr>
          <w:rFonts w:ascii="Times New Roman" w:hAnsi="Times New Roman" w:cs="Times New Roman"/>
        </w:rPr>
      </w:pPr>
      <w:r w:rsidRPr="00890887">
        <w:rPr>
          <w:rFonts w:ascii="Times New Roman" w:hAnsi="Times New Roman" w:cs="Times New Roman"/>
          <w:noProof/>
          <w:lang w:eastAsia="ru-RU"/>
        </w:rPr>
        <w:lastRenderedPageBreak/>
        <w:drawing>
          <wp:inline distT="0" distB="0" distL="0" distR="0" wp14:anchorId="79F3A188" wp14:editId="1288DACA">
            <wp:extent cx="5859475" cy="36906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55" t="21918" r="20746" b="12767"/>
                    <a:stretch/>
                  </pic:blipFill>
                  <pic:spPr bwMode="auto">
                    <a:xfrm>
                      <a:off x="0" y="0"/>
                      <a:ext cx="5878771" cy="3702780"/>
                    </a:xfrm>
                    <a:prstGeom prst="rect">
                      <a:avLst/>
                    </a:prstGeom>
                    <a:ln>
                      <a:noFill/>
                    </a:ln>
                    <a:extLst>
                      <a:ext uri="{53640926-AAD7-44D8-BBD7-CCE9431645EC}">
                        <a14:shadowObscured xmlns:a14="http://schemas.microsoft.com/office/drawing/2010/main"/>
                      </a:ext>
                    </a:extLst>
                  </pic:spPr>
                </pic:pic>
              </a:graphicData>
            </a:graphic>
          </wp:inline>
        </w:drawing>
      </w:r>
    </w:p>
    <w:p w:rsidR="00890887" w:rsidRPr="00890887" w:rsidRDefault="00890887" w:rsidP="00890887">
      <w:pPr>
        <w:rPr>
          <w:rFonts w:ascii="Times New Roman" w:hAnsi="Times New Roman" w:cs="Times New Roman"/>
        </w:rPr>
      </w:pPr>
    </w:p>
    <w:p w:rsidR="00ED46D5" w:rsidRDefault="00ED46D5">
      <w:pPr>
        <w:rPr>
          <w:rFonts w:ascii="Times New Roman" w:hAnsi="Times New Roman" w:cs="Times New Roman"/>
        </w:rPr>
      </w:pPr>
    </w:p>
    <w:p w:rsidR="00D456A2" w:rsidRPr="00CB0CE9" w:rsidRDefault="00D456A2" w:rsidP="00D456A2">
      <w:pPr>
        <w:widowControl w:val="0"/>
        <w:spacing w:line="234" w:lineRule="auto"/>
        <w:ind w:left="1" w:right="-20"/>
        <w:rPr>
          <w:rFonts w:ascii="Times New Roman" w:eastAsia="Times New Roman" w:hAnsi="Times New Roman" w:cs="Times New Roman"/>
          <w:b/>
          <w:bCs/>
          <w:i/>
          <w:iCs/>
          <w:sz w:val="28"/>
          <w:szCs w:val="28"/>
        </w:rPr>
      </w:pPr>
      <w:r w:rsidRPr="00CB0CE9">
        <w:rPr>
          <w:rFonts w:ascii="Times New Roman" w:eastAsia="Times New Roman" w:hAnsi="Times New Roman" w:cs="Times New Roman"/>
          <w:b/>
          <w:bCs/>
          <w:i/>
          <w:iCs/>
          <w:sz w:val="28"/>
          <w:szCs w:val="28"/>
        </w:rPr>
        <w:t>Ра</w:t>
      </w:r>
      <w:r w:rsidRPr="00CB0CE9">
        <w:rPr>
          <w:rFonts w:ascii="Times New Roman" w:eastAsia="Times New Roman" w:hAnsi="Times New Roman" w:cs="Times New Roman"/>
          <w:b/>
          <w:bCs/>
          <w:i/>
          <w:iCs/>
          <w:spacing w:val="-1"/>
          <w:sz w:val="28"/>
          <w:szCs w:val="28"/>
        </w:rPr>
        <w:t>б</w:t>
      </w:r>
      <w:r w:rsidRPr="00CB0CE9">
        <w:rPr>
          <w:rFonts w:ascii="Times New Roman" w:eastAsia="Times New Roman" w:hAnsi="Times New Roman" w:cs="Times New Roman"/>
          <w:b/>
          <w:bCs/>
          <w:i/>
          <w:iCs/>
          <w:sz w:val="28"/>
          <w:szCs w:val="28"/>
        </w:rPr>
        <w:t>оча</w:t>
      </w:r>
      <w:r w:rsidRPr="00CB0CE9">
        <w:rPr>
          <w:rFonts w:ascii="Times New Roman" w:eastAsia="Times New Roman" w:hAnsi="Times New Roman" w:cs="Times New Roman"/>
          <w:b/>
          <w:bCs/>
          <w:i/>
          <w:iCs/>
          <w:spacing w:val="1"/>
          <w:sz w:val="28"/>
          <w:szCs w:val="28"/>
        </w:rPr>
        <w:t>я</w:t>
      </w:r>
      <w:r w:rsidRPr="00CB0CE9">
        <w:rPr>
          <w:rFonts w:ascii="Times New Roman" w:eastAsia="Times New Roman" w:hAnsi="Times New Roman" w:cs="Times New Roman"/>
          <w:sz w:val="28"/>
          <w:szCs w:val="28"/>
        </w:rPr>
        <w:t xml:space="preserve"> </w:t>
      </w:r>
      <w:r w:rsidRPr="00CB0CE9">
        <w:rPr>
          <w:rFonts w:ascii="Times New Roman" w:eastAsia="Times New Roman" w:hAnsi="Times New Roman" w:cs="Times New Roman"/>
          <w:b/>
          <w:bCs/>
          <w:i/>
          <w:iCs/>
          <w:spacing w:val="-2"/>
          <w:sz w:val="28"/>
          <w:szCs w:val="28"/>
        </w:rPr>
        <w:t>п</w:t>
      </w:r>
      <w:r w:rsidRPr="00CB0CE9">
        <w:rPr>
          <w:rFonts w:ascii="Times New Roman" w:eastAsia="Times New Roman" w:hAnsi="Times New Roman" w:cs="Times New Roman"/>
          <w:b/>
          <w:bCs/>
          <w:i/>
          <w:iCs/>
          <w:sz w:val="28"/>
          <w:szCs w:val="28"/>
        </w:rPr>
        <w:t>ро</w:t>
      </w:r>
      <w:r w:rsidRPr="00CB0CE9">
        <w:rPr>
          <w:rFonts w:ascii="Times New Roman" w:eastAsia="Times New Roman" w:hAnsi="Times New Roman" w:cs="Times New Roman"/>
          <w:b/>
          <w:bCs/>
          <w:i/>
          <w:iCs/>
          <w:spacing w:val="-1"/>
          <w:sz w:val="28"/>
          <w:szCs w:val="28"/>
        </w:rPr>
        <w:t>г</w:t>
      </w:r>
      <w:r w:rsidRPr="00CB0CE9">
        <w:rPr>
          <w:rFonts w:ascii="Times New Roman" w:eastAsia="Times New Roman" w:hAnsi="Times New Roman" w:cs="Times New Roman"/>
          <w:b/>
          <w:bCs/>
          <w:i/>
          <w:iCs/>
          <w:sz w:val="28"/>
          <w:szCs w:val="28"/>
        </w:rPr>
        <w:t>рамма</w:t>
      </w:r>
      <w:r w:rsidRPr="00CB0CE9">
        <w:rPr>
          <w:rFonts w:ascii="Times New Roman" w:eastAsia="Times New Roman" w:hAnsi="Times New Roman" w:cs="Times New Roman"/>
          <w:sz w:val="28"/>
          <w:szCs w:val="28"/>
        </w:rPr>
        <w:t xml:space="preserve"> </w:t>
      </w:r>
      <w:r w:rsidRPr="00CB0CE9">
        <w:rPr>
          <w:rFonts w:ascii="Times New Roman" w:eastAsia="Times New Roman" w:hAnsi="Times New Roman" w:cs="Times New Roman"/>
          <w:b/>
          <w:bCs/>
          <w:i/>
          <w:iCs/>
          <w:w w:val="101"/>
          <w:sz w:val="28"/>
          <w:szCs w:val="28"/>
        </w:rPr>
        <w:t>в</w:t>
      </w:r>
      <w:r w:rsidRPr="00CB0CE9">
        <w:rPr>
          <w:rFonts w:ascii="Times New Roman" w:eastAsia="Times New Roman" w:hAnsi="Times New Roman" w:cs="Times New Roman"/>
          <w:b/>
          <w:bCs/>
          <w:i/>
          <w:iCs/>
          <w:sz w:val="28"/>
          <w:szCs w:val="28"/>
        </w:rPr>
        <w:t>о</w:t>
      </w:r>
      <w:r w:rsidRPr="00CB0CE9">
        <w:rPr>
          <w:rFonts w:ascii="Times New Roman" w:eastAsia="Times New Roman" w:hAnsi="Times New Roman" w:cs="Times New Roman"/>
          <w:b/>
          <w:bCs/>
          <w:i/>
          <w:iCs/>
          <w:w w:val="101"/>
          <w:sz w:val="28"/>
          <w:szCs w:val="28"/>
        </w:rPr>
        <w:t>с</w:t>
      </w:r>
      <w:r w:rsidRPr="00CB0CE9">
        <w:rPr>
          <w:rFonts w:ascii="Times New Roman" w:eastAsia="Times New Roman" w:hAnsi="Times New Roman" w:cs="Times New Roman"/>
          <w:b/>
          <w:bCs/>
          <w:i/>
          <w:iCs/>
          <w:spacing w:val="-1"/>
          <w:sz w:val="28"/>
          <w:szCs w:val="28"/>
        </w:rPr>
        <w:t>п</w:t>
      </w:r>
      <w:r w:rsidRPr="00CB0CE9">
        <w:rPr>
          <w:rFonts w:ascii="Times New Roman" w:eastAsia="Times New Roman" w:hAnsi="Times New Roman" w:cs="Times New Roman"/>
          <w:b/>
          <w:bCs/>
          <w:i/>
          <w:iCs/>
          <w:spacing w:val="-4"/>
          <w:sz w:val="28"/>
          <w:szCs w:val="28"/>
        </w:rPr>
        <w:t>и</w:t>
      </w:r>
      <w:r w:rsidRPr="00CB0CE9">
        <w:rPr>
          <w:rFonts w:ascii="Times New Roman" w:eastAsia="Times New Roman" w:hAnsi="Times New Roman" w:cs="Times New Roman"/>
          <w:b/>
          <w:bCs/>
          <w:i/>
          <w:iCs/>
          <w:spacing w:val="3"/>
          <w:sz w:val="28"/>
          <w:szCs w:val="28"/>
        </w:rPr>
        <w:t>т</w:t>
      </w:r>
      <w:r w:rsidRPr="00CB0CE9">
        <w:rPr>
          <w:rFonts w:ascii="Times New Roman" w:eastAsia="Times New Roman" w:hAnsi="Times New Roman" w:cs="Times New Roman"/>
          <w:b/>
          <w:bCs/>
          <w:i/>
          <w:iCs/>
          <w:sz w:val="28"/>
          <w:szCs w:val="28"/>
        </w:rPr>
        <w:t>ания</w:t>
      </w:r>
    </w:p>
    <w:p w:rsidR="00D456A2" w:rsidRDefault="00D456A2" w:rsidP="00D456A2">
      <w:pPr>
        <w:widowControl w:val="0"/>
        <w:spacing w:line="239" w:lineRule="auto"/>
        <w:ind w:left="1" w:right="294"/>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pacing w:val="-1"/>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pacing w:val="1"/>
          <w:sz w:val="20"/>
          <w:szCs w:val="20"/>
        </w:rPr>
        <w:t>р</w:t>
      </w:r>
      <w:r>
        <w:rPr>
          <w:rFonts w:ascii="Times New Roman" w:eastAsia="Times New Roman" w:hAnsi="Times New Roman" w:cs="Times New Roman"/>
          <w:i/>
          <w:iCs/>
          <w:color w:val="000000"/>
          <w:sz w:val="20"/>
          <w:szCs w:val="20"/>
        </w:rPr>
        <w:t>едак</w:t>
      </w:r>
      <w:r>
        <w:rPr>
          <w:rFonts w:ascii="Times New Roman" w:eastAsia="Times New Roman" w:hAnsi="Times New Roman" w:cs="Times New Roman"/>
          <w:i/>
          <w:iCs/>
          <w:color w:val="000000"/>
          <w:spacing w:val="1"/>
          <w:sz w:val="20"/>
          <w:szCs w:val="20"/>
        </w:rPr>
        <w:t>ци</w:t>
      </w:r>
      <w:r>
        <w:rPr>
          <w:rFonts w:ascii="Times New Roman" w:eastAsia="Times New Roman" w:hAnsi="Times New Roman" w:cs="Times New Roman"/>
          <w:i/>
          <w:iCs/>
          <w:color w:val="000000"/>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приказа</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i/>
          <w:iCs/>
          <w:color w:val="000000"/>
          <w:sz w:val="20"/>
          <w:szCs w:val="20"/>
        </w:rPr>
        <w:t>от</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11.</w:t>
      </w:r>
      <w:r>
        <w:rPr>
          <w:rFonts w:ascii="Times New Roman" w:eastAsia="Times New Roman" w:hAnsi="Times New Roman" w:cs="Times New Roman"/>
          <w:i/>
          <w:iCs/>
          <w:color w:val="000000"/>
          <w:spacing w:val="-2"/>
          <w:sz w:val="20"/>
          <w:szCs w:val="20"/>
        </w:rPr>
        <w:t>0</w:t>
      </w:r>
      <w:r>
        <w:rPr>
          <w:rFonts w:ascii="Times New Roman" w:eastAsia="Times New Roman" w:hAnsi="Times New Roman" w:cs="Times New Roman"/>
          <w:i/>
          <w:iCs/>
          <w:color w:val="000000"/>
          <w:sz w:val="20"/>
          <w:szCs w:val="20"/>
        </w:rPr>
        <w:t>1.2021</w:t>
      </w:r>
      <w:r>
        <w:rPr>
          <w:rFonts w:ascii="Times New Roman" w:eastAsia="Times New Roman" w:hAnsi="Times New Roman" w:cs="Times New Roman"/>
          <w:color w:val="000000"/>
          <w:sz w:val="20"/>
          <w:szCs w:val="20"/>
        </w:rPr>
        <w:t xml:space="preserve"> </w:t>
      </w:r>
      <w:r w:rsidRPr="00B66173">
        <w:rPr>
          <w:rFonts w:ascii="Times New Roman" w:eastAsia="Times New Roman" w:hAnsi="Times New Roman" w:cs="Times New Roman"/>
          <w:i/>
          <w:iCs/>
          <w:sz w:val="20"/>
          <w:szCs w:val="20"/>
        </w:rPr>
        <w:t>№</w:t>
      </w:r>
      <w:r w:rsidRPr="00B66173">
        <w:rPr>
          <w:rFonts w:ascii="Times New Roman" w:eastAsia="Times New Roman" w:hAnsi="Times New Roman" w:cs="Times New Roman"/>
          <w:i/>
          <w:sz w:val="20"/>
          <w:szCs w:val="20"/>
        </w:rPr>
        <w:t xml:space="preserve"> 1</w:t>
      </w:r>
      <w:r w:rsidRPr="00B66173">
        <w:rPr>
          <w:rFonts w:ascii="Times New Roman" w:eastAsia="Times New Roman" w:hAnsi="Times New Roman" w:cs="Times New Roman"/>
          <w:i/>
          <w:iCs/>
          <w:sz w:val="20"/>
          <w:szCs w:val="20"/>
        </w:rPr>
        <w:t>33/21</w:t>
      </w:r>
      <w:r w:rsidRPr="00B66173">
        <w:rPr>
          <w:rFonts w:ascii="Times New Roman" w:eastAsia="Times New Roman" w:hAnsi="Times New Roman" w:cs="Times New Roman"/>
          <w:i/>
          <w:spacing w:val="-1"/>
          <w:sz w:val="20"/>
          <w:szCs w:val="20"/>
        </w:rPr>
        <w:t xml:space="preserve"> </w:t>
      </w:r>
      <w:r w:rsidRPr="00B66173">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внесении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i/>
          <w:iCs/>
          <w:color w:val="000000"/>
          <w:sz w:val="20"/>
          <w:szCs w:val="20"/>
        </w:rPr>
        <w:t>и</w:t>
      </w:r>
      <w:r>
        <w:rPr>
          <w:rFonts w:ascii="Times New Roman" w:eastAsia="Times New Roman" w:hAnsi="Times New Roman" w:cs="Times New Roman"/>
          <w:i/>
          <w:iCs/>
          <w:color w:val="000000"/>
          <w:spacing w:val="-2"/>
          <w:sz w:val="20"/>
          <w:szCs w:val="20"/>
        </w:rPr>
        <w:t>з</w:t>
      </w:r>
      <w:r>
        <w:rPr>
          <w:rFonts w:ascii="Times New Roman" w:eastAsia="Times New Roman" w:hAnsi="Times New Roman" w:cs="Times New Roman"/>
          <w:i/>
          <w:iCs/>
          <w:color w:val="000000"/>
          <w:sz w:val="20"/>
          <w:szCs w:val="20"/>
        </w:rPr>
        <w:t>менений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pacing w:val="1"/>
          <w:sz w:val="20"/>
          <w:szCs w:val="20"/>
        </w:rPr>
        <w:t>о</w:t>
      </w:r>
      <w:r>
        <w:rPr>
          <w:rFonts w:ascii="Times New Roman" w:eastAsia="Times New Roman" w:hAnsi="Times New Roman" w:cs="Times New Roman"/>
          <w:i/>
          <w:iCs/>
          <w:color w:val="000000"/>
          <w:sz w:val="20"/>
          <w:szCs w:val="20"/>
        </w:rPr>
        <w:t>сновн</w:t>
      </w:r>
      <w:r>
        <w:rPr>
          <w:rFonts w:ascii="Times New Roman" w:eastAsia="Times New Roman" w:hAnsi="Times New Roman" w:cs="Times New Roman"/>
          <w:i/>
          <w:iCs/>
          <w:color w:val="000000"/>
          <w:spacing w:val="-1"/>
          <w:sz w:val="20"/>
          <w:szCs w:val="20"/>
        </w:rPr>
        <w:t>ы</w:t>
      </w:r>
      <w:r>
        <w:rPr>
          <w:rFonts w:ascii="Times New Roman" w:eastAsia="Times New Roman" w:hAnsi="Times New Roman" w:cs="Times New Roman"/>
          <w:i/>
          <w:iCs/>
          <w:color w:val="000000"/>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образовательные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пр</w:t>
      </w:r>
      <w:r>
        <w:rPr>
          <w:rFonts w:ascii="Times New Roman" w:eastAsia="Times New Roman" w:hAnsi="Times New Roman" w:cs="Times New Roman"/>
          <w:i/>
          <w:iCs/>
          <w:color w:val="000000"/>
          <w:spacing w:val="1"/>
          <w:sz w:val="20"/>
          <w:szCs w:val="20"/>
        </w:rPr>
        <w:t>о</w:t>
      </w:r>
      <w:r>
        <w:rPr>
          <w:rFonts w:ascii="Times New Roman" w:eastAsia="Times New Roman" w:hAnsi="Times New Roman" w:cs="Times New Roman"/>
          <w:i/>
          <w:iCs/>
          <w:color w:val="000000"/>
          <w:sz w:val="20"/>
          <w:szCs w:val="20"/>
        </w:rPr>
        <w:t>граммы</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начального,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осн</w:t>
      </w:r>
      <w:r>
        <w:rPr>
          <w:rFonts w:ascii="Times New Roman" w:eastAsia="Times New Roman" w:hAnsi="Times New Roman" w:cs="Times New Roman"/>
          <w:i/>
          <w:iCs/>
          <w:color w:val="000000"/>
          <w:spacing w:val="1"/>
          <w:sz w:val="20"/>
          <w:szCs w:val="20"/>
        </w:rPr>
        <w:t>о</w:t>
      </w:r>
      <w:r>
        <w:rPr>
          <w:rFonts w:ascii="Times New Roman" w:eastAsia="Times New Roman" w:hAnsi="Times New Roman" w:cs="Times New Roman"/>
          <w:i/>
          <w:iCs/>
          <w:color w:val="000000"/>
          <w:sz w:val="20"/>
          <w:szCs w:val="20"/>
        </w:rPr>
        <w:t>вного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i/>
          <w:iCs/>
          <w:color w:val="000000"/>
          <w:sz w:val="20"/>
          <w:szCs w:val="20"/>
        </w:rPr>
        <w:t>средне</w:t>
      </w:r>
      <w:r>
        <w:rPr>
          <w:rFonts w:ascii="Times New Roman" w:eastAsia="Times New Roman" w:hAnsi="Times New Roman" w:cs="Times New Roman"/>
          <w:i/>
          <w:iCs/>
          <w:color w:val="000000"/>
          <w:spacing w:val="-2"/>
          <w:sz w:val="20"/>
          <w:szCs w:val="20"/>
        </w:rPr>
        <w:t>г</w:t>
      </w:r>
      <w:r>
        <w:rPr>
          <w:rFonts w:ascii="Times New Roman" w:eastAsia="Times New Roman" w:hAnsi="Times New Roman" w:cs="Times New Roman"/>
          <w:i/>
          <w:iCs/>
          <w:color w:val="000000"/>
          <w:sz w:val="20"/>
          <w:szCs w:val="20"/>
        </w:rPr>
        <w:t>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pacing w:val="1"/>
          <w:sz w:val="20"/>
          <w:szCs w:val="20"/>
        </w:rPr>
        <w:t>о</w:t>
      </w:r>
      <w:r>
        <w:rPr>
          <w:rFonts w:ascii="Times New Roman" w:eastAsia="Times New Roman" w:hAnsi="Times New Roman" w:cs="Times New Roman"/>
          <w:i/>
          <w:iCs/>
          <w:color w:val="000000"/>
          <w:sz w:val="20"/>
          <w:szCs w:val="20"/>
        </w:rPr>
        <w:t>б</w:t>
      </w:r>
      <w:r>
        <w:rPr>
          <w:rFonts w:ascii="Times New Roman" w:eastAsia="Times New Roman" w:hAnsi="Times New Roman" w:cs="Times New Roman"/>
          <w:i/>
          <w:iCs/>
          <w:color w:val="000000"/>
          <w:spacing w:val="1"/>
          <w:sz w:val="20"/>
          <w:szCs w:val="20"/>
        </w:rPr>
        <w:t>щ</w:t>
      </w:r>
      <w:r>
        <w:rPr>
          <w:rFonts w:ascii="Times New Roman" w:eastAsia="Times New Roman" w:hAnsi="Times New Roman" w:cs="Times New Roman"/>
          <w:i/>
          <w:iCs/>
          <w:color w:val="000000"/>
          <w:sz w:val="20"/>
          <w:szCs w:val="20"/>
        </w:rPr>
        <w:t>его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об</w:t>
      </w:r>
      <w:r>
        <w:rPr>
          <w:rFonts w:ascii="Times New Roman" w:eastAsia="Times New Roman" w:hAnsi="Times New Roman" w:cs="Times New Roman"/>
          <w:i/>
          <w:iCs/>
          <w:color w:val="000000"/>
          <w:spacing w:val="1"/>
          <w:sz w:val="20"/>
          <w:szCs w:val="20"/>
        </w:rPr>
        <w:t>ра</w:t>
      </w:r>
      <w:r>
        <w:rPr>
          <w:rFonts w:ascii="Times New Roman" w:eastAsia="Times New Roman" w:hAnsi="Times New Roman" w:cs="Times New Roman"/>
          <w:i/>
          <w:iCs/>
          <w:color w:val="000000"/>
          <w:spacing w:val="-1"/>
          <w:sz w:val="20"/>
          <w:szCs w:val="20"/>
        </w:rPr>
        <w:t>з</w:t>
      </w:r>
      <w:r>
        <w:rPr>
          <w:rFonts w:ascii="Times New Roman" w:eastAsia="Times New Roman" w:hAnsi="Times New Roman" w:cs="Times New Roman"/>
          <w:i/>
          <w:iCs/>
          <w:color w:val="000000"/>
          <w:sz w:val="20"/>
          <w:szCs w:val="20"/>
        </w:rPr>
        <w:t>овани</w:t>
      </w:r>
      <w:r>
        <w:rPr>
          <w:rFonts w:ascii="Times New Roman" w:eastAsia="Times New Roman" w:hAnsi="Times New Roman" w:cs="Times New Roman"/>
          <w:i/>
          <w:iCs/>
          <w:color w:val="000000"/>
          <w:spacing w:val="-1"/>
          <w:sz w:val="20"/>
          <w:szCs w:val="20"/>
        </w:rPr>
        <w:t>я</w:t>
      </w:r>
      <w:r>
        <w:rPr>
          <w:rFonts w:ascii="Times New Roman" w:eastAsia="Times New Roman" w:hAnsi="Times New Roman" w:cs="Times New Roman"/>
          <w:i/>
          <w:iCs/>
          <w:color w:val="000000"/>
          <w:sz w:val="20"/>
          <w:szCs w:val="20"/>
        </w:rPr>
        <w:t>»)</w:t>
      </w:r>
    </w:p>
    <w:p w:rsidR="00D456A2" w:rsidRDefault="00D456A2" w:rsidP="00D456A2">
      <w:pPr>
        <w:spacing w:after="65" w:line="240" w:lineRule="exact"/>
        <w:rPr>
          <w:rFonts w:ascii="Times New Roman" w:eastAsia="Times New Roman" w:hAnsi="Times New Roman" w:cs="Times New Roman"/>
          <w:sz w:val="24"/>
          <w:szCs w:val="24"/>
        </w:rPr>
      </w:pPr>
    </w:p>
    <w:p w:rsidR="00D456A2" w:rsidRDefault="00D456A2" w:rsidP="00D456A2">
      <w:pPr>
        <w:spacing w:before="74" w:line="296" w:lineRule="exact"/>
        <w:ind w:left="1657" w:right="1194"/>
        <w:jc w:val="center"/>
        <w:rPr>
          <w:b/>
          <w:sz w:val="26"/>
        </w:rPr>
      </w:pPr>
      <w:r>
        <w:rPr>
          <w:b/>
          <w:sz w:val="26"/>
        </w:rPr>
        <w:t>ПОЯСНИТЕЛЬНАЯ ЗАПИСКА</w:t>
      </w:r>
    </w:p>
    <w:p w:rsidR="00D456A2" w:rsidRDefault="00D456A2" w:rsidP="00D456A2">
      <w:pPr>
        <w:pStyle w:val="a9"/>
        <w:ind w:right="224" w:firstLine="850"/>
      </w:pPr>
    </w:p>
    <w:p w:rsidR="00D456A2" w:rsidRPr="00CB0CE9" w:rsidRDefault="00D456A2" w:rsidP="00D456A2">
      <w:pPr>
        <w:pStyle w:val="a9"/>
        <w:ind w:right="224" w:firstLine="850"/>
        <w:rPr>
          <w:sz w:val="24"/>
          <w:szCs w:val="24"/>
        </w:rPr>
      </w:pPr>
      <w:r w:rsidRPr="00CB0CE9">
        <w:rPr>
          <w:sz w:val="24"/>
          <w:szCs w:val="24"/>
        </w:rPr>
        <w:t xml:space="preserve">Программа воспитания МОУ СОШ № 31 (далее – Программа) разработана в соответствии с методическими рекомендациями «Примерная программа воспитания», </w:t>
      </w:r>
      <w:proofErr w:type="gramStart"/>
      <w:r w:rsidRPr="00CB0CE9">
        <w:rPr>
          <w:sz w:val="24"/>
          <w:szCs w:val="24"/>
        </w:rPr>
        <w:t>утвержденной</w:t>
      </w:r>
      <w:proofErr w:type="gramEnd"/>
      <w:r w:rsidRPr="00CB0CE9">
        <w:rPr>
          <w:sz w:val="24"/>
          <w:szCs w:val="24"/>
        </w:rPr>
        <w:t xml:space="preserve">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D456A2" w:rsidRPr="00CB0CE9" w:rsidRDefault="00D456A2" w:rsidP="00D456A2">
      <w:pPr>
        <w:pStyle w:val="a9"/>
        <w:ind w:right="220" w:firstLine="850"/>
        <w:rPr>
          <w:sz w:val="24"/>
          <w:szCs w:val="24"/>
        </w:rPr>
      </w:pPr>
      <w:r w:rsidRPr="00CB0CE9">
        <w:rPr>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D456A2" w:rsidRPr="00CB0CE9" w:rsidRDefault="00D456A2" w:rsidP="00D456A2">
      <w:pPr>
        <w:pStyle w:val="a9"/>
        <w:ind w:right="222"/>
        <w:rPr>
          <w:sz w:val="24"/>
          <w:szCs w:val="24"/>
        </w:rPr>
      </w:pPr>
      <w:r w:rsidRPr="00CB0CE9">
        <w:rPr>
          <w:sz w:val="24"/>
          <w:szCs w:val="24"/>
        </w:rPr>
        <w:t>Воспитательная программа является обязательной частью основной образовательной программы МОУ СОШ № 31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456A2" w:rsidRPr="00CB0CE9" w:rsidRDefault="00D456A2" w:rsidP="00D456A2">
      <w:pPr>
        <w:pStyle w:val="a9"/>
        <w:ind w:right="220"/>
        <w:rPr>
          <w:sz w:val="24"/>
          <w:szCs w:val="24"/>
        </w:rPr>
      </w:pPr>
      <w:proofErr w:type="gramStart"/>
      <w:r w:rsidRPr="00CB0CE9">
        <w:rPr>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roofErr w:type="gramEnd"/>
    </w:p>
    <w:p w:rsidR="00D456A2" w:rsidRDefault="00D456A2" w:rsidP="00D456A2">
      <w:pPr>
        <w:pStyle w:val="a9"/>
        <w:ind w:right="222"/>
      </w:pPr>
      <w:r w:rsidRPr="00CB0CE9">
        <w:rPr>
          <w:sz w:val="24"/>
          <w:szCs w:val="24"/>
        </w:rPr>
        <w:t xml:space="preserve">Данная программа воспитания показывает систему работы с </w:t>
      </w:r>
      <w:proofErr w:type="gramStart"/>
      <w:r w:rsidRPr="00CB0CE9">
        <w:rPr>
          <w:sz w:val="24"/>
          <w:szCs w:val="24"/>
        </w:rPr>
        <w:t>обучающимися</w:t>
      </w:r>
      <w:proofErr w:type="gramEnd"/>
      <w:r w:rsidRPr="00CB0CE9">
        <w:rPr>
          <w:sz w:val="24"/>
          <w:szCs w:val="24"/>
        </w:rPr>
        <w:t xml:space="preserve"> в школе.</w:t>
      </w:r>
    </w:p>
    <w:p w:rsidR="00D456A2" w:rsidRDefault="00D456A2" w:rsidP="00D456A2">
      <w:pPr>
        <w:pStyle w:val="a9"/>
        <w:ind w:right="222"/>
      </w:pPr>
    </w:p>
    <w:p w:rsidR="00D456A2" w:rsidRDefault="00D456A2" w:rsidP="00BA19CE">
      <w:pPr>
        <w:pStyle w:val="1"/>
        <w:keepNext w:val="0"/>
        <w:widowControl w:val="0"/>
        <w:numPr>
          <w:ilvl w:val="0"/>
          <w:numId w:val="25"/>
        </w:numPr>
        <w:tabs>
          <w:tab w:val="left" w:pos="1683"/>
        </w:tabs>
        <w:autoSpaceDE w:val="0"/>
        <w:autoSpaceDN w:val="0"/>
        <w:spacing w:before="5" w:after="0"/>
        <w:ind w:right="1604" w:hanging="968"/>
        <w:jc w:val="center"/>
      </w:pPr>
      <w:r>
        <w:t xml:space="preserve">ОСОБЕННОСТИ ОРГАНИЗУЕМОГО В ШКОЛЕ </w:t>
      </w:r>
      <w:r>
        <w:lastRenderedPageBreak/>
        <w:t>ВОСПИТАТЕЛЬНОГО ПРОЦЕССА</w:t>
      </w:r>
    </w:p>
    <w:p w:rsidR="00D456A2" w:rsidRDefault="00D456A2" w:rsidP="00D456A2">
      <w:pPr>
        <w:pStyle w:val="1"/>
        <w:tabs>
          <w:tab w:val="left" w:pos="1683"/>
        </w:tabs>
        <w:spacing w:before="5"/>
        <w:ind w:left="2290" w:right="1604"/>
      </w:pPr>
    </w:p>
    <w:p w:rsidR="00D456A2" w:rsidRPr="00CB0CE9" w:rsidRDefault="00D456A2" w:rsidP="00D456A2">
      <w:pPr>
        <w:pStyle w:val="a9"/>
        <w:spacing w:line="291" w:lineRule="exact"/>
        <w:ind w:firstLine="709"/>
        <w:rPr>
          <w:sz w:val="24"/>
          <w:szCs w:val="24"/>
        </w:rPr>
      </w:pPr>
      <w:r w:rsidRPr="00CB0CE9">
        <w:rPr>
          <w:sz w:val="24"/>
          <w:szCs w:val="24"/>
        </w:rPr>
        <w:t>Процесс воспитания в МОУ СОШ № 31 основывается на следующих принципах:</w:t>
      </w:r>
    </w:p>
    <w:p w:rsidR="00D456A2" w:rsidRPr="00CB0CE9" w:rsidRDefault="00D456A2" w:rsidP="00D456A2">
      <w:pPr>
        <w:pStyle w:val="a9"/>
        <w:spacing w:line="291" w:lineRule="exact"/>
        <w:ind w:left="709"/>
        <w:rPr>
          <w:sz w:val="24"/>
          <w:szCs w:val="24"/>
        </w:rPr>
      </w:pPr>
      <w:r w:rsidRPr="00CB0CE9">
        <w:rPr>
          <w:sz w:val="24"/>
          <w:szCs w:val="24"/>
        </w:rPr>
        <w:t xml:space="preserve">           - </w:t>
      </w:r>
      <w:r w:rsidRPr="00CB0CE9">
        <w:rPr>
          <w:i/>
          <w:sz w:val="24"/>
          <w:szCs w:val="24"/>
        </w:rPr>
        <w:t xml:space="preserve">Приоритет безопасности ребенка </w:t>
      </w:r>
      <w:r w:rsidRPr="00CB0CE9">
        <w:rPr>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CB0CE9">
        <w:rPr>
          <w:spacing w:val="2"/>
          <w:sz w:val="24"/>
          <w:szCs w:val="24"/>
        </w:rPr>
        <w:t>се</w:t>
      </w:r>
      <w:r w:rsidRPr="00CB0CE9">
        <w:rPr>
          <w:sz w:val="24"/>
          <w:szCs w:val="24"/>
        </w:rPr>
        <w:t>мье, а так же при нахождении его в образовательной организации;</w:t>
      </w:r>
    </w:p>
    <w:p w:rsidR="00D456A2" w:rsidRDefault="00D456A2" w:rsidP="00BA19CE">
      <w:pPr>
        <w:pStyle w:val="ab"/>
        <w:widowControl w:val="0"/>
        <w:numPr>
          <w:ilvl w:val="0"/>
          <w:numId w:val="24"/>
        </w:numPr>
        <w:tabs>
          <w:tab w:val="left" w:pos="1414"/>
        </w:tabs>
        <w:autoSpaceDE w:val="0"/>
        <w:autoSpaceDN w:val="0"/>
        <w:spacing w:before="4"/>
        <w:ind w:right="220" w:firstLine="0"/>
        <w:contextualSpacing w:val="0"/>
        <w:jc w:val="both"/>
        <w:rPr>
          <w:sz w:val="26"/>
        </w:rPr>
      </w:pPr>
      <w:r w:rsidRPr="00CB0CE9">
        <w:rPr>
          <w:i/>
          <w:sz w:val="24"/>
          <w:szCs w:val="24"/>
        </w:rPr>
        <w:t xml:space="preserve">Совместное решение личностно и общественно значимых проблем </w:t>
      </w:r>
      <w:r w:rsidRPr="00CB0CE9">
        <w:rPr>
          <w:b/>
          <w:sz w:val="24"/>
          <w:szCs w:val="24"/>
        </w:rPr>
        <w:t xml:space="preserve">- </w:t>
      </w:r>
      <w:r w:rsidRPr="00CB0CE9">
        <w:rPr>
          <w:sz w:val="24"/>
          <w:szCs w:val="24"/>
        </w:rPr>
        <w:t>личностные</w:t>
      </w:r>
      <w:r>
        <w:rPr>
          <w:sz w:val="26"/>
        </w:rPr>
        <w:t xml:space="preserve">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D456A2" w:rsidRDefault="00D456A2" w:rsidP="00BA19CE">
      <w:pPr>
        <w:pStyle w:val="ab"/>
        <w:widowControl w:val="0"/>
        <w:numPr>
          <w:ilvl w:val="0"/>
          <w:numId w:val="24"/>
        </w:numPr>
        <w:tabs>
          <w:tab w:val="left" w:pos="1414"/>
        </w:tabs>
        <w:autoSpaceDE w:val="0"/>
        <w:autoSpaceDN w:val="0"/>
        <w:spacing w:line="237" w:lineRule="auto"/>
        <w:ind w:right="222" w:firstLine="0"/>
        <w:contextualSpacing w:val="0"/>
        <w:jc w:val="both"/>
        <w:rPr>
          <w:sz w:val="26"/>
        </w:rPr>
      </w:pPr>
      <w:r>
        <w:rPr>
          <w:i/>
          <w:sz w:val="26"/>
        </w:rPr>
        <w:t xml:space="preserve">Системно-деятельностная организация воспитания </w:t>
      </w:r>
      <w:r>
        <w:rPr>
          <w:sz w:val="26"/>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D456A2" w:rsidRDefault="00D456A2" w:rsidP="00BA19CE">
      <w:pPr>
        <w:pStyle w:val="ab"/>
        <w:widowControl w:val="0"/>
        <w:numPr>
          <w:ilvl w:val="0"/>
          <w:numId w:val="23"/>
        </w:numPr>
        <w:tabs>
          <w:tab w:val="left" w:pos="1414"/>
        </w:tabs>
        <w:autoSpaceDE w:val="0"/>
        <w:autoSpaceDN w:val="0"/>
        <w:spacing w:before="4"/>
        <w:ind w:right="220" w:firstLine="0"/>
        <w:contextualSpacing w:val="0"/>
        <w:jc w:val="both"/>
        <w:rPr>
          <w:sz w:val="26"/>
        </w:rPr>
      </w:pPr>
      <w:proofErr w:type="gramStart"/>
      <w:r>
        <w:rPr>
          <w:i/>
          <w:sz w:val="26"/>
        </w:rPr>
        <w:t xml:space="preserve">Полисубъектность воспитания и социализации - </w:t>
      </w:r>
      <w:r>
        <w:rPr>
          <w:sz w:val="26"/>
        </w:rPr>
        <w:t xml:space="preserve">обучающийся включены в различные виды социальной, информационной, коммуникативной активности, в </w:t>
      </w:r>
      <w:r>
        <w:rPr>
          <w:spacing w:val="2"/>
          <w:sz w:val="26"/>
        </w:rPr>
        <w:t>со</w:t>
      </w:r>
      <w:r>
        <w:rPr>
          <w:sz w:val="26"/>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roofErr w:type="gramEnd"/>
    </w:p>
    <w:p w:rsidR="00D456A2" w:rsidRPr="00583C90" w:rsidRDefault="00D456A2" w:rsidP="00BA19CE">
      <w:pPr>
        <w:pStyle w:val="ab"/>
        <w:widowControl w:val="0"/>
        <w:numPr>
          <w:ilvl w:val="0"/>
          <w:numId w:val="24"/>
        </w:numPr>
        <w:tabs>
          <w:tab w:val="left" w:pos="1414"/>
        </w:tabs>
        <w:autoSpaceDE w:val="0"/>
        <w:autoSpaceDN w:val="0"/>
        <w:spacing w:before="69" w:line="235" w:lineRule="auto"/>
        <w:ind w:right="227" w:firstLine="0"/>
        <w:contextualSpacing w:val="0"/>
        <w:jc w:val="both"/>
        <w:rPr>
          <w:sz w:val="24"/>
          <w:szCs w:val="24"/>
        </w:rPr>
      </w:pPr>
      <w:r w:rsidRPr="00583C90">
        <w:rPr>
          <w:i/>
          <w:sz w:val="26"/>
        </w:rPr>
        <w:t xml:space="preserve">Событийность </w:t>
      </w:r>
      <w:r>
        <w:rPr>
          <w:sz w:val="26"/>
        </w:rPr>
        <w:t xml:space="preserve">- реализация процесса воспитания главным образом через создание в школе детско-взрослых общностей, которые бы объединяли детей и педагогов </w:t>
      </w:r>
      <w:r w:rsidRPr="00583C90">
        <w:rPr>
          <w:sz w:val="24"/>
          <w:szCs w:val="24"/>
        </w:rPr>
        <w:t>яркими и содержательными событиями, общими совместными делами как предмета совместной заботы и взрослых, и детей;</w:t>
      </w:r>
    </w:p>
    <w:p w:rsidR="00D456A2" w:rsidRDefault="00D456A2" w:rsidP="00BA19CE">
      <w:pPr>
        <w:pStyle w:val="ab"/>
        <w:widowControl w:val="0"/>
        <w:numPr>
          <w:ilvl w:val="0"/>
          <w:numId w:val="24"/>
        </w:numPr>
        <w:tabs>
          <w:tab w:val="left" w:pos="1479"/>
        </w:tabs>
        <w:autoSpaceDE w:val="0"/>
        <w:autoSpaceDN w:val="0"/>
        <w:ind w:right="220" w:firstLine="0"/>
        <w:contextualSpacing w:val="0"/>
        <w:jc w:val="both"/>
        <w:rPr>
          <w:sz w:val="26"/>
        </w:rPr>
      </w:pPr>
      <w:r>
        <w:rPr>
          <w:i/>
          <w:sz w:val="26"/>
        </w:rPr>
        <w:t xml:space="preserve">Ориентация на идеал </w:t>
      </w:r>
      <w:r>
        <w:rPr>
          <w:sz w:val="26"/>
        </w:rPr>
        <w:t xml:space="preserve">- воспитание всегда ориентировано на определенный идеал, который являет собой высшую цель стремлений, деятельности воспитания и </w:t>
      </w:r>
      <w:r>
        <w:rPr>
          <w:spacing w:val="2"/>
          <w:sz w:val="26"/>
        </w:rPr>
        <w:t>са</w:t>
      </w:r>
      <w:r>
        <w:rPr>
          <w:sz w:val="26"/>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D456A2" w:rsidRDefault="00D456A2" w:rsidP="00BA19CE">
      <w:pPr>
        <w:pStyle w:val="ab"/>
        <w:widowControl w:val="0"/>
        <w:numPr>
          <w:ilvl w:val="0"/>
          <w:numId w:val="23"/>
        </w:numPr>
        <w:tabs>
          <w:tab w:val="left" w:pos="1414"/>
        </w:tabs>
        <w:autoSpaceDE w:val="0"/>
        <w:autoSpaceDN w:val="0"/>
        <w:ind w:right="222" w:firstLine="0"/>
        <w:contextualSpacing w:val="0"/>
        <w:jc w:val="both"/>
        <w:rPr>
          <w:sz w:val="26"/>
        </w:rPr>
      </w:pPr>
      <w:r>
        <w:rPr>
          <w:i/>
          <w:sz w:val="26"/>
        </w:rPr>
        <w:t xml:space="preserve">Диалогическое общение - </w:t>
      </w:r>
      <w:r>
        <w:rPr>
          <w:sz w:val="26"/>
        </w:rPr>
        <w:t xml:space="preserve">предусматривает его организацию средствами равноправного </w:t>
      </w:r>
      <w:proofErr w:type="spellStart"/>
      <w:r>
        <w:rPr>
          <w:sz w:val="26"/>
        </w:rPr>
        <w:t>межсубъектного</w:t>
      </w:r>
      <w:proofErr w:type="spellEnd"/>
      <w:r>
        <w:rPr>
          <w:sz w:val="26"/>
        </w:rPr>
        <w:t xml:space="preserve"> диалога: подростка со сверстниками, родителями, учителем и другими значимыми взрослыми;</w:t>
      </w:r>
    </w:p>
    <w:p w:rsidR="00D456A2" w:rsidRDefault="00D456A2" w:rsidP="00BA19CE">
      <w:pPr>
        <w:pStyle w:val="ab"/>
        <w:widowControl w:val="0"/>
        <w:numPr>
          <w:ilvl w:val="0"/>
          <w:numId w:val="24"/>
        </w:numPr>
        <w:tabs>
          <w:tab w:val="left" w:pos="1414"/>
        </w:tabs>
        <w:autoSpaceDE w:val="0"/>
        <w:autoSpaceDN w:val="0"/>
        <w:spacing w:line="237" w:lineRule="auto"/>
        <w:ind w:right="225" w:firstLine="0"/>
        <w:contextualSpacing w:val="0"/>
        <w:jc w:val="both"/>
        <w:rPr>
          <w:sz w:val="26"/>
        </w:rPr>
      </w:pPr>
      <w:r>
        <w:rPr>
          <w:i/>
          <w:sz w:val="26"/>
        </w:rPr>
        <w:t xml:space="preserve">Психологическая комфортная среда </w:t>
      </w:r>
      <w:r>
        <w:rPr>
          <w:sz w:val="26"/>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D456A2" w:rsidRDefault="00D456A2" w:rsidP="00BA19CE">
      <w:pPr>
        <w:pStyle w:val="ab"/>
        <w:widowControl w:val="0"/>
        <w:numPr>
          <w:ilvl w:val="0"/>
          <w:numId w:val="23"/>
        </w:numPr>
        <w:tabs>
          <w:tab w:val="left" w:pos="1414"/>
        </w:tabs>
        <w:autoSpaceDE w:val="0"/>
        <w:autoSpaceDN w:val="0"/>
        <w:ind w:right="222" w:firstLine="0"/>
        <w:contextualSpacing w:val="0"/>
        <w:jc w:val="both"/>
        <w:rPr>
          <w:sz w:val="26"/>
        </w:rPr>
      </w:pPr>
      <w:r>
        <w:rPr>
          <w:i/>
          <w:sz w:val="26"/>
        </w:rPr>
        <w:t xml:space="preserve">Следование нравственному примеру </w:t>
      </w:r>
      <w:r>
        <w:rPr>
          <w:sz w:val="26"/>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D456A2" w:rsidRDefault="00D456A2" w:rsidP="00D456A2">
      <w:pPr>
        <w:pStyle w:val="a9"/>
        <w:spacing w:line="298" w:lineRule="exact"/>
        <w:ind w:left="1413"/>
        <w:rPr>
          <w:color w:val="000009"/>
        </w:rPr>
      </w:pPr>
    </w:p>
    <w:p w:rsidR="00D456A2" w:rsidRDefault="00D456A2" w:rsidP="00D456A2">
      <w:pPr>
        <w:pStyle w:val="a9"/>
        <w:spacing w:line="298" w:lineRule="exact"/>
        <w:ind w:left="1413"/>
      </w:pPr>
      <w:r>
        <w:rPr>
          <w:color w:val="000009"/>
        </w:rPr>
        <w:t xml:space="preserve">Основными традициями воспитания в </w:t>
      </w:r>
      <w:r>
        <w:t xml:space="preserve">МОУ СОШ №31 </w:t>
      </w:r>
      <w:r>
        <w:rPr>
          <w:color w:val="000009"/>
        </w:rPr>
        <w:t>являются следующие:</w:t>
      </w:r>
    </w:p>
    <w:p w:rsidR="00D456A2" w:rsidRDefault="00D456A2" w:rsidP="00BA19CE">
      <w:pPr>
        <w:pStyle w:val="ab"/>
        <w:widowControl w:val="0"/>
        <w:numPr>
          <w:ilvl w:val="1"/>
          <w:numId w:val="23"/>
        </w:numPr>
        <w:tabs>
          <w:tab w:val="left" w:pos="2133"/>
          <w:tab w:val="left" w:pos="2134"/>
        </w:tabs>
        <w:autoSpaceDE w:val="0"/>
        <w:autoSpaceDN w:val="0"/>
        <w:spacing w:line="322" w:lineRule="exact"/>
        <w:ind w:left="2133" w:hanging="721"/>
        <w:contextualSpacing w:val="0"/>
        <w:rPr>
          <w:sz w:val="26"/>
        </w:rPr>
      </w:pPr>
      <w:r>
        <w:rPr>
          <w:i/>
          <w:color w:val="000009"/>
          <w:sz w:val="26"/>
        </w:rPr>
        <w:t>Ключевые общешкольные дела</w:t>
      </w:r>
      <w:r>
        <w:rPr>
          <w:color w:val="000009"/>
          <w:sz w:val="26"/>
        </w:rPr>
        <w:t xml:space="preserve">, </w:t>
      </w:r>
      <w:r>
        <w:rPr>
          <w:sz w:val="26"/>
        </w:rPr>
        <w:t>через которые осуществляется интеграция</w:t>
      </w:r>
    </w:p>
    <w:p w:rsidR="00D456A2" w:rsidRDefault="00D456A2" w:rsidP="00D456A2">
      <w:pPr>
        <w:pStyle w:val="a9"/>
        <w:spacing w:line="295" w:lineRule="exact"/>
      </w:pPr>
      <w:r>
        <w:t>воспитательных усилий педагогов;</w:t>
      </w:r>
    </w:p>
    <w:p w:rsidR="00D456A2" w:rsidRDefault="00D456A2" w:rsidP="00BA19CE">
      <w:pPr>
        <w:pStyle w:val="ab"/>
        <w:widowControl w:val="0"/>
        <w:numPr>
          <w:ilvl w:val="1"/>
          <w:numId w:val="23"/>
        </w:numPr>
        <w:tabs>
          <w:tab w:val="left" w:pos="2134"/>
        </w:tabs>
        <w:autoSpaceDE w:val="0"/>
        <w:autoSpaceDN w:val="0"/>
        <w:spacing w:before="2" w:line="237" w:lineRule="auto"/>
        <w:ind w:right="227" w:firstLine="720"/>
        <w:contextualSpacing w:val="0"/>
        <w:jc w:val="both"/>
        <w:rPr>
          <w:sz w:val="26"/>
        </w:rPr>
      </w:pPr>
      <w:r>
        <w:rPr>
          <w:i/>
          <w:sz w:val="26"/>
        </w:rPr>
        <w:lastRenderedPageBreak/>
        <w:t>коллективная разработка</w:t>
      </w:r>
      <w:r>
        <w:rPr>
          <w:sz w:val="26"/>
        </w:rPr>
        <w:t>, коллективное планирование, коллективное проведение и коллективный анализ их результатов;</w:t>
      </w:r>
    </w:p>
    <w:p w:rsidR="00D456A2" w:rsidRDefault="00D456A2" w:rsidP="00BA19CE">
      <w:pPr>
        <w:pStyle w:val="ab"/>
        <w:widowControl w:val="0"/>
        <w:numPr>
          <w:ilvl w:val="1"/>
          <w:numId w:val="23"/>
        </w:numPr>
        <w:tabs>
          <w:tab w:val="left" w:pos="2134"/>
        </w:tabs>
        <w:autoSpaceDE w:val="0"/>
        <w:autoSpaceDN w:val="0"/>
        <w:spacing w:before="2" w:line="237" w:lineRule="auto"/>
        <w:ind w:right="219" w:firstLine="720"/>
        <w:contextualSpacing w:val="0"/>
        <w:jc w:val="both"/>
        <w:rPr>
          <w:sz w:val="26"/>
        </w:rPr>
      </w:pPr>
      <w:r>
        <w:rPr>
          <w:i/>
          <w:sz w:val="26"/>
        </w:rPr>
        <w:t xml:space="preserve">ступени социального роста </w:t>
      </w:r>
      <w:proofErr w:type="gramStart"/>
      <w:r>
        <w:rPr>
          <w:i/>
          <w:sz w:val="26"/>
        </w:rPr>
        <w:t>обучающихся</w:t>
      </w:r>
      <w:proofErr w:type="gramEnd"/>
      <w:r>
        <w:rPr>
          <w:i/>
          <w:sz w:val="26"/>
        </w:rPr>
        <w:t xml:space="preserve"> </w:t>
      </w:r>
      <w:r>
        <w:rPr>
          <w:sz w:val="26"/>
        </w:rPr>
        <w:t xml:space="preserve">(от пассивного наблюдателя до участника, от участника до организатора, от организатора до лидера того или иного </w:t>
      </w:r>
      <w:r>
        <w:rPr>
          <w:spacing w:val="3"/>
          <w:sz w:val="26"/>
        </w:rPr>
        <w:t>де</w:t>
      </w:r>
      <w:r>
        <w:rPr>
          <w:sz w:val="26"/>
        </w:rPr>
        <w:t>ла);</w:t>
      </w:r>
    </w:p>
    <w:p w:rsidR="00D456A2" w:rsidRDefault="00D456A2" w:rsidP="00BA19CE">
      <w:pPr>
        <w:pStyle w:val="ab"/>
        <w:widowControl w:val="0"/>
        <w:numPr>
          <w:ilvl w:val="1"/>
          <w:numId w:val="23"/>
        </w:numPr>
        <w:tabs>
          <w:tab w:val="left" w:pos="2134"/>
        </w:tabs>
        <w:autoSpaceDE w:val="0"/>
        <w:autoSpaceDN w:val="0"/>
        <w:spacing w:before="9" w:line="235" w:lineRule="auto"/>
        <w:ind w:right="224" w:firstLine="720"/>
        <w:contextualSpacing w:val="0"/>
        <w:jc w:val="both"/>
        <w:rPr>
          <w:sz w:val="26"/>
        </w:rPr>
      </w:pPr>
      <w:r>
        <w:rPr>
          <w:i/>
          <w:sz w:val="26"/>
        </w:rPr>
        <w:t>конструктивное межличностное</w:t>
      </w:r>
      <w:r>
        <w:rPr>
          <w:sz w:val="26"/>
        </w:rPr>
        <w:t xml:space="preserve">, </w:t>
      </w:r>
      <w:proofErr w:type="spellStart"/>
      <w:r>
        <w:rPr>
          <w:sz w:val="26"/>
        </w:rPr>
        <w:t>межклассное</w:t>
      </w:r>
      <w:proofErr w:type="spellEnd"/>
      <w:r>
        <w:rPr>
          <w:sz w:val="26"/>
        </w:rPr>
        <w:t xml:space="preserve"> и </w:t>
      </w:r>
      <w:proofErr w:type="spellStart"/>
      <w:r>
        <w:rPr>
          <w:sz w:val="26"/>
        </w:rPr>
        <w:t>межвозврастное</w:t>
      </w:r>
      <w:proofErr w:type="spellEnd"/>
      <w:r>
        <w:rPr>
          <w:sz w:val="26"/>
        </w:rPr>
        <w:t xml:space="preserve"> взаимодействие обучающихся, а также их социальная активность;</w:t>
      </w:r>
    </w:p>
    <w:p w:rsidR="00D456A2" w:rsidRPr="005009E3" w:rsidRDefault="00D456A2" w:rsidP="00BA19CE">
      <w:pPr>
        <w:pStyle w:val="ab"/>
        <w:widowControl w:val="0"/>
        <w:numPr>
          <w:ilvl w:val="1"/>
          <w:numId w:val="23"/>
        </w:numPr>
        <w:tabs>
          <w:tab w:val="left" w:pos="2134"/>
        </w:tabs>
        <w:autoSpaceDE w:val="0"/>
        <w:autoSpaceDN w:val="0"/>
        <w:spacing w:before="6" w:line="237" w:lineRule="auto"/>
        <w:ind w:right="225" w:firstLine="0"/>
        <w:contextualSpacing w:val="0"/>
        <w:jc w:val="both"/>
        <w:rPr>
          <w:sz w:val="24"/>
          <w:szCs w:val="24"/>
        </w:rPr>
      </w:pPr>
      <w:r w:rsidRPr="005009E3">
        <w:rPr>
          <w:i/>
          <w:sz w:val="26"/>
        </w:rPr>
        <w:t>ориентация на формирование</w:t>
      </w:r>
      <w:r>
        <w:rPr>
          <w:sz w:val="26"/>
        </w:rPr>
        <w:t xml:space="preserve">, создание и активизацию ученического самоуправления, как на уровне класса, так и на уровне школы, </w:t>
      </w:r>
      <w:r w:rsidRPr="005009E3">
        <w:rPr>
          <w:sz w:val="24"/>
          <w:szCs w:val="24"/>
        </w:rPr>
        <w:t>на установление в них доброжелательных и товарищеских взаимоотношений;</w:t>
      </w:r>
    </w:p>
    <w:p w:rsidR="00D456A2" w:rsidRDefault="00D456A2" w:rsidP="00BA19CE">
      <w:pPr>
        <w:pStyle w:val="ab"/>
        <w:widowControl w:val="0"/>
        <w:numPr>
          <w:ilvl w:val="1"/>
          <w:numId w:val="23"/>
        </w:numPr>
        <w:tabs>
          <w:tab w:val="left" w:pos="2134"/>
        </w:tabs>
        <w:autoSpaceDE w:val="0"/>
        <w:autoSpaceDN w:val="0"/>
        <w:spacing w:before="3" w:line="237" w:lineRule="auto"/>
        <w:ind w:right="222" w:firstLine="720"/>
        <w:contextualSpacing w:val="0"/>
        <w:jc w:val="both"/>
        <w:rPr>
          <w:sz w:val="26"/>
        </w:rPr>
      </w:pPr>
      <w:r>
        <w:rPr>
          <w:i/>
          <w:sz w:val="26"/>
        </w:rPr>
        <w:t>формирование корпуса классных руководителей</w:t>
      </w:r>
      <w:r>
        <w:rPr>
          <w:sz w:val="26"/>
        </w:rPr>
        <w:t xml:space="preserve">, реализующего по отношению к </w:t>
      </w:r>
      <w:proofErr w:type="gramStart"/>
      <w:r>
        <w:rPr>
          <w:sz w:val="26"/>
        </w:rPr>
        <w:t>обучающимся</w:t>
      </w:r>
      <w:proofErr w:type="gramEnd"/>
      <w:r>
        <w:rPr>
          <w:sz w:val="26"/>
        </w:rPr>
        <w:t xml:space="preserve"> защитную, личностно развивающую, организационную, </w:t>
      </w:r>
      <w:r>
        <w:rPr>
          <w:spacing w:val="2"/>
          <w:sz w:val="26"/>
        </w:rPr>
        <w:t>по</w:t>
      </w:r>
      <w:r>
        <w:rPr>
          <w:sz w:val="26"/>
        </w:rPr>
        <w:t>средническую (в том числе и в разрешении конфликтов) функции и т.д.</w:t>
      </w:r>
    </w:p>
    <w:p w:rsidR="00D456A2" w:rsidRDefault="00D456A2" w:rsidP="00D456A2">
      <w:pPr>
        <w:pStyle w:val="a9"/>
        <w:spacing w:before="9"/>
      </w:pPr>
    </w:p>
    <w:p w:rsidR="00D456A2" w:rsidRPr="00120F6A" w:rsidRDefault="00D456A2" w:rsidP="00BA19CE">
      <w:pPr>
        <w:pStyle w:val="ab"/>
        <w:widowControl w:val="0"/>
        <w:numPr>
          <w:ilvl w:val="0"/>
          <w:numId w:val="25"/>
        </w:numPr>
        <w:tabs>
          <w:tab w:val="left" w:pos="4004"/>
        </w:tabs>
        <w:autoSpaceDE w:val="0"/>
        <w:autoSpaceDN w:val="0"/>
        <w:spacing w:line="296" w:lineRule="exact"/>
        <w:ind w:left="4003" w:hanging="260"/>
        <w:contextualSpacing w:val="0"/>
        <w:jc w:val="left"/>
        <w:rPr>
          <w:b/>
          <w:sz w:val="26"/>
        </w:rPr>
      </w:pPr>
      <w:r w:rsidRPr="00120F6A">
        <w:rPr>
          <w:b/>
          <w:sz w:val="26"/>
        </w:rPr>
        <w:t>ЦЕЛЬ И ЗАДАЧИ</w:t>
      </w:r>
      <w:r>
        <w:rPr>
          <w:b/>
          <w:sz w:val="26"/>
        </w:rPr>
        <w:t xml:space="preserve"> </w:t>
      </w:r>
      <w:r w:rsidRPr="00120F6A">
        <w:rPr>
          <w:b/>
          <w:sz w:val="26"/>
        </w:rPr>
        <w:t>ВОСПИТАНИЯ</w:t>
      </w:r>
    </w:p>
    <w:p w:rsidR="00D456A2" w:rsidRDefault="00D456A2" w:rsidP="00D456A2">
      <w:pPr>
        <w:pStyle w:val="ab"/>
        <w:tabs>
          <w:tab w:val="left" w:pos="4004"/>
        </w:tabs>
        <w:spacing w:line="296" w:lineRule="exact"/>
        <w:ind w:left="4003"/>
        <w:jc w:val="right"/>
        <w:rPr>
          <w:b/>
          <w:sz w:val="26"/>
        </w:rPr>
      </w:pPr>
    </w:p>
    <w:p w:rsidR="00D456A2" w:rsidRPr="00CB0CE9" w:rsidRDefault="00D456A2" w:rsidP="00D456A2">
      <w:pPr>
        <w:pStyle w:val="a9"/>
        <w:ind w:right="222" w:firstLine="785"/>
        <w:rPr>
          <w:sz w:val="24"/>
          <w:szCs w:val="24"/>
        </w:rPr>
      </w:pPr>
      <w:r w:rsidRPr="00CB0CE9">
        <w:rPr>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D456A2" w:rsidRPr="00714CFB" w:rsidRDefault="00D456A2" w:rsidP="00D456A2">
      <w:pPr>
        <w:pStyle w:val="2"/>
        <w:ind w:left="692" w:right="222" w:firstLine="720"/>
        <w:rPr>
          <w:b/>
        </w:rPr>
      </w:pPr>
      <w:r>
        <w:t xml:space="preserve">Исходя из этого, </w:t>
      </w:r>
      <w:r w:rsidRPr="00714CFB">
        <w:t>общей целью воспитания в МОУ СОШ № 31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D456A2" w:rsidRPr="00CB0CE9" w:rsidRDefault="00D456A2" w:rsidP="00D456A2">
      <w:pPr>
        <w:pStyle w:val="a9"/>
        <w:spacing w:before="69"/>
        <w:ind w:right="222"/>
        <w:rPr>
          <w:sz w:val="24"/>
          <w:szCs w:val="24"/>
        </w:rPr>
      </w:pPr>
      <w:r w:rsidRPr="00CB0CE9">
        <w:rPr>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D456A2" w:rsidRPr="00CB0CE9" w:rsidRDefault="00D456A2" w:rsidP="00D456A2">
      <w:pPr>
        <w:pStyle w:val="a9"/>
        <w:ind w:right="224" w:firstLine="708"/>
        <w:rPr>
          <w:i/>
          <w:sz w:val="24"/>
          <w:szCs w:val="24"/>
        </w:rPr>
      </w:pPr>
      <w:r w:rsidRPr="00CB0CE9">
        <w:rPr>
          <w:sz w:val="24"/>
          <w:szCs w:val="24"/>
        </w:rPr>
        <w:t xml:space="preserve">Достижению поставленной цели воспитания обучающихся будет способствовать решение следующих основных </w:t>
      </w:r>
      <w:r w:rsidRPr="00CB0CE9">
        <w:rPr>
          <w:b/>
          <w:i/>
          <w:sz w:val="24"/>
          <w:szCs w:val="24"/>
        </w:rPr>
        <w:t>задач</w:t>
      </w:r>
      <w:r w:rsidRPr="00CB0CE9">
        <w:rPr>
          <w:i/>
          <w:sz w:val="24"/>
          <w:szCs w:val="24"/>
        </w:rPr>
        <w:t>:</w:t>
      </w:r>
    </w:p>
    <w:p w:rsidR="00D456A2" w:rsidRDefault="00D456A2" w:rsidP="00BA19CE">
      <w:pPr>
        <w:pStyle w:val="ab"/>
        <w:widowControl w:val="0"/>
        <w:numPr>
          <w:ilvl w:val="0"/>
          <w:numId w:val="24"/>
        </w:numPr>
        <w:tabs>
          <w:tab w:val="left" w:pos="1054"/>
        </w:tabs>
        <w:autoSpaceDE w:val="0"/>
        <w:autoSpaceDN w:val="0"/>
        <w:spacing w:before="2" w:line="237" w:lineRule="auto"/>
        <w:ind w:left="1053" w:right="224" w:hanging="361"/>
        <w:contextualSpacing w:val="0"/>
        <w:jc w:val="both"/>
        <w:rPr>
          <w:sz w:val="26"/>
        </w:rPr>
      </w:pPr>
      <w:r>
        <w:rPr>
          <w:sz w:val="26"/>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D456A2" w:rsidRDefault="00D456A2" w:rsidP="00BA19CE">
      <w:pPr>
        <w:pStyle w:val="ab"/>
        <w:widowControl w:val="0"/>
        <w:numPr>
          <w:ilvl w:val="0"/>
          <w:numId w:val="24"/>
        </w:numPr>
        <w:tabs>
          <w:tab w:val="left" w:pos="1054"/>
        </w:tabs>
        <w:autoSpaceDE w:val="0"/>
        <w:autoSpaceDN w:val="0"/>
        <w:spacing w:before="9" w:line="235" w:lineRule="auto"/>
        <w:ind w:left="1053" w:right="222" w:hanging="361"/>
        <w:contextualSpacing w:val="0"/>
        <w:jc w:val="both"/>
        <w:rPr>
          <w:sz w:val="26"/>
        </w:rPr>
      </w:pPr>
      <w:r>
        <w:rPr>
          <w:sz w:val="26"/>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Pr>
          <w:sz w:val="26"/>
        </w:rPr>
        <w:t>обучающимися</w:t>
      </w:r>
      <w:proofErr w:type="gramEnd"/>
      <w:r>
        <w:rPr>
          <w:sz w:val="26"/>
        </w:rPr>
        <w:t xml:space="preserve"> на уроках;</w:t>
      </w:r>
    </w:p>
    <w:p w:rsidR="00D456A2" w:rsidRDefault="00D456A2" w:rsidP="00BA19CE">
      <w:pPr>
        <w:pStyle w:val="ab"/>
        <w:widowControl w:val="0"/>
        <w:numPr>
          <w:ilvl w:val="0"/>
          <w:numId w:val="24"/>
        </w:numPr>
        <w:tabs>
          <w:tab w:val="left" w:pos="1054"/>
        </w:tabs>
        <w:autoSpaceDE w:val="0"/>
        <w:autoSpaceDN w:val="0"/>
        <w:spacing w:before="5" w:line="237" w:lineRule="auto"/>
        <w:ind w:left="1053" w:right="224" w:hanging="361"/>
        <w:contextualSpacing w:val="0"/>
        <w:jc w:val="both"/>
        <w:rPr>
          <w:sz w:val="26"/>
        </w:rPr>
      </w:pPr>
      <w:r>
        <w:rPr>
          <w:sz w:val="26"/>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D456A2" w:rsidRDefault="00D456A2" w:rsidP="00BA19CE">
      <w:pPr>
        <w:pStyle w:val="ab"/>
        <w:widowControl w:val="0"/>
        <w:numPr>
          <w:ilvl w:val="0"/>
          <w:numId w:val="24"/>
        </w:numPr>
        <w:tabs>
          <w:tab w:val="left" w:pos="1054"/>
        </w:tabs>
        <w:autoSpaceDE w:val="0"/>
        <w:autoSpaceDN w:val="0"/>
        <w:spacing w:before="5" w:line="237" w:lineRule="auto"/>
        <w:ind w:left="1053" w:right="228" w:hanging="361"/>
        <w:contextualSpacing w:val="0"/>
        <w:jc w:val="both"/>
        <w:rPr>
          <w:sz w:val="26"/>
        </w:rPr>
      </w:pPr>
      <w:r>
        <w:rPr>
          <w:sz w:val="26"/>
        </w:rPr>
        <w:t>инициировать и поддерживать деятельность детских общественных организаций (РДШ, ШСК);</w:t>
      </w:r>
    </w:p>
    <w:p w:rsidR="00D456A2" w:rsidRDefault="00D456A2" w:rsidP="00BA19CE">
      <w:pPr>
        <w:pStyle w:val="ab"/>
        <w:widowControl w:val="0"/>
        <w:numPr>
          <w:ilvl w:val="0"/>
          <w:numId w:val="24"/>
        </w:numPr>
        <w:tabs>
          <w:tab w:val="left" w:pos="1054"/>
        </w:tabs>
        <w:autoSpaceDE w:val="0"/>
        <w:autoSpaceDN w:val="0"/>
        <w:spacing w:before="2" w:line="237" w:lineRule="auto"/>
        <w:ind w:left="1053" w:right="224" w:hanging="361"/>
        <w:contextualSpacing w:val="0"/>
        <w:jc w:val="both"/>
        <w:rPr>
          <w:sz w:val="26"/>
        </w:rPr>
      </w:pPr>
      <w:r>
        <w:rPr>
          <w:sz w:val="26"/>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456A2" w:rsidRDefault="00D456A2" w:rsidP="00BA19CE">
      <w:pPr>
        <w:pStyle w:val="ab"/>
        <w:widowControl w:val="0"/>
        <w:numPr>
          <w:ilvl w:val="0"/>
          <w:numId w:val="24"/>
        </w:numPr>
        <w:tabs>
          <w:tab w:val="left" w:pos="1054"/>
        </w:tabs>
        <w:autoSpaceDE w:val="0"/>
        <w:autoSpaceDN w:val="0"/>
        <w:spacing w:before="3" w:line="319" w:lineRule="exact"/>
        <w:ind w:left="1053" w:hanging="362"/>
        <w:contextualSpacing w:val="0"/>
        <w:jc w:val="both"/>
        <w:rPr>
          <w:sz w:val="26"/>
        </w:rPr>
      </w:pPr>
      <w:r>
        <w:rPr>
          <w:sz w:val="26"/>
        </w:rPr>
        <w:t xml:space="preserve">организовывать профориентационную работу с </w:t>
      </w:r>
      <w:proofErr w:type="gramStart"/>
      <w:r>
        <w:rPr>
          <w:sz w:val="26"/>
        </w:rPr>
        <w:t>обучающимися</w:t>
      </w:r>
      <w:proofErr w:type="gramEnd"/>
      <w:r>
        <w:rPr>
          <w:sz w:val="26"/>
        </w:rPr>
        <w:t>;</w:t>
      </w:r>
    </w:p>
    <w:p w:rsidR="00D456A2" w:rsidRDefault="00D456A2" w:rsidP="00BA19CE">
      <w:pPr>
        <w:pStyle w:val="ab"/>
        <w:widowControl w:val="0"/>
        <w:numPr>
          <w:ilvl w:val="0"/>
          <w:numId w:val="24"/>
        </w:numPr>
        <w:tabs>
          <w:tab w:val="left" w:pos="1054"/>
        </w:tabs>
        <w:autoSpaceDE w:val="0"/>
        <w:autoSpaceDN w:val="0"/>
        <w:spacing w:line="237" w:lineRule="auto"/>
        <w:ind w:left="1053" w:right="222" w:hanging="361"/>
        <w:contextualSpacing w:val="0"/>
        <w:jc w:val="both"/>
        <w:rPr>
          <w:sz w:val="26"/>
        </w:rPr>
      </w:pPr>
      <w:r>
        <w:rPr>
          <w:sz w:val="26"/>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D456A2" w:rsidRDefault="00D456A2" w:rsidP="00BA19CE">
      <w:pPr>
        <w:pStyle w:val="ab"/>
        <w:widowControl w:val="0"/>
        <w:numPr>
          <w:ilvl w:val="0"/>
          <w:numId w:val="24"/>
        </w:numPr>
        <w:tabs>
          <w:tab w:val="left" w:pos="1054"/>
        </w:tabs>
        <w:autoSpaceDE w:val="0"/>
        <w:autoSpaceDN w:val="0"/>
        <w:spacing w:before="6" w:line="237" w:lineRule="auto"/>
        <w:ind w:left="1053" w:right="224" w:hanging="361"/>
        <w:contextualSpacing w:val="0"/>
        <w:jc w:val="both"/>
        <w:rPr>
          <w:sz w:val="26"/>
        </w:rPr>
      </w:pPr>
      <w:r>
        <w:rPr>
          <w:sz w:val="26"/>
        </w:rPr>
        <w:lastRenderedPageBreak/>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D456A2" w:rsidRDefault="00D456A2" w:rsidP="00BA19CE">
      <w:pPr>
        <w:pStyle w:val="ab"/>
        <w:widowControl w:val="0"/>
        <w:numPr>
          <w:ilvl w:val="0"/>
          <w:numId w:val="24"/>
        </w:numPr>
        <w:tabs>
          <w:tab w:val="left" w:pos="1054"/>
        </w:tabs>
        <w:autoSpaceDE w:val="0"/>
        <w:autoSpaceDN w:val="0"/>
        <w:spacing w:before="4" w:line="237" w:lineRule="auto"/>
        <w:ind w:left="1053" w:right="223" w:hanging="361"/>
        <w:contextualSpacing w:val="0"/>
        <w:jc w:val="both"/>
        <w:rPr>
          <w:sz w:val="26"/>
        </w:rPr>
      </w:pPr>
      <w:r>
        <w:rPr>
          <w:sz w:val="26"/>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D456A2" w:rsidRPr="00CB0CE9" w:rsidRDefault="00D456A2" w:rsidP="00D456A2">
      <w:pPr>
        <w:pStyle w:val="a9"/>
        <w:spacing w:before="3"/>
        <w:ind w:right="222"/>
        <w:rPr>
          <w:sz w:val="24"/>
          <w:szCs w:val="24"/>
        </w:rPr>
      </w:pPr>
      <w:r w:rsidRPr="00CB0CE9">
        <w:rPr>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CB0CE9">
        <w:rPr>
          <w:b/>
          <w:i/>
          <w:sz w:val="24"/>
          <w:szCs w:val="24"/>
        </w:rPr>
        <w:t>целевые приоритеты</w:t>
      </w:r>
      <w:r w:rsidRPr="00CB0CE9">
        <w:rPr>
          <w:sz w:val="24"/>
          <w:szCs w:val="24"/>
        </w:rPr>
        <w:t>, соответствующие трем уровням общего образования. Это то, чему предстоит уделять первостепенное, но не единственное внимание:</w:t>
      </w:r>
    </w:p>
    <w:p w:rsidR="00D456A2" w:rsidRDefault="00D456A2" w:rsidP="00BA19CE">
      <w:pPr>
        <w:pStyle w:val="ab"/>
        <w:widowControl w:val="0"/>
        <w:numPr>
          <w:ilvl w:val="0"/>
          <w:numId w:val="22"/>
        </w:numPr>
        <w:tabs>
          <w:tab w:val="left" w:pos="1714"/>
        </w:tabs>
        <w:autoSpaceDE w:val="0"/>
        <w:autoSpaceDN w:val="0"/>
        <w:ind w:right="224" w:firstLine="720"/>
        <w:contextualSpacing w:val="0"/>
        <w:jc w:val="both"/>
        <w:rPr>
          <w:i/>
          <w:sz w:val="26"/>
        </w:rPr>
      </w:pPr>
      <w:r>
        <w:rPr>
          <w:sz w:val="26"/>
        </w:rPr>
        <w:t>В воспитании детей младшего школьного возраста (</w:t>
      </w:r>
      <w:r>
        <w:rPr>
          <w:b/>
          <w:i/>
          <w:sz w:val="26"/>
        </w:rPr>
        <w:t>уровень начального общего образования</w:t>
      </w:r>
      <w:r>
        <w:rPr>
          <w:sz w:val="26"/>
        </w:rPr>
        <w:t xml:space="preserve">) таким целевым приоритетом является </w:t>
      </w:r>
      <w:r>
        <w:rPr>
          <w:i/>
          <w:sz w:val="26"/>
        </w:rPr>
        <w:t xml:space="preserve">создание благоприятных условий </w:t>
      </w:r>
      <w:proofErr w:type="gramStart"/>
      <w:r>
        <w:rPr>
          <w:i/>
          <w:sz w:val="26"/>
        </w:rPr>
        <w:t>для</w:t>
      </w:r>
      <w:proofErr w:type="gramEnd"/>
      <w:r>
        <w:rPr>
          <w:i/>
          <w:sz w:val="26"/>
        </w:rPr>
        <w:t>:</w:t>
      </w:r>
    </w:p>
    <w:p w:rsidR="00D456A2" w:rsidRDefault="00D456A2" w:rsidP="00BA19CE">
      <w:pPr>
        <w:pStyle w:val="ab"/>
        <w:widowControl w:val="0"/>
        <w:numPr>
          <w:ilvl w:val="0"/>
          <w:numId w:val="24"/>
        </w:numPr>
        <w:tabs>
          <w:tab w:val="left" w:pos="1054"/>
        </w:tabs>
        <w:autoSpaceDE w:val="0"/>
        <w:autoSpaceDN w:val="0"/>
        <w:spacing w:before="6" w:line="235" w:lineRule="auto"/>
        <w:ind w:left="1053" w:right="223" w:hanging="361"/>
        <w:contextualSpacing w:val="0"/>
        <w:jc w:val="both"/>
        <w:rPr>
          <w:sz w:val="26"/>
        </w:rPr>
      </w:pPr>
      <w:r>
        <w:rPr>
          <w:sz w:val="26"/>
        </w:rPr>
        <w:t>усвоения младшими школьниками социально значимых знаний – знаний основных</w:t>
      </w:r>
      <w:r>
        <w:rPr>
          <w:color w:val="000009"/>
          <w:sz w:val="26"/>
        </w:rPr>
        <w:t xml:space="preserve"> норм и традиций того общества, в котором они живут,</w:t>
      </w:r>
    </w:p>
    <w:p w:rsidR="00D456A2" w:rsidRDefault="00D456A2" w:rsidP="00BA19CE">
      <w:pPr>
        <w:pStyle w:val="ab"/>
        <w:widowControl w:val="0"/>
        <w:numPr>
          <w:ilvl w:val="0"/>
          <w:numId w:val="24"/>
        </w:numPr>
        <w:tabs>
          <w:tab w:val="left" w:pos="1054"/>
        </w:tabs>
        <w:autoSpaceDE w:val="0"/>
        <w:autoSpaceDN w:val="0"/>
        <w:spacing w:before="6" w:line="237" w:lineRule="auto"/>
        <w:ind w:left="1053" w:right="224" w:hanging="361"/>
        <w:contextualSpacing w:val="0"/>
        <w:jc w:val="both"/>
        <w:rPr>
          <w:sz w:val="26"/>
        </w:rPr>
      </w:pPr>
      <w:r>
        <w:rPr>
          <w:sz w:val="26"/>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D456A2" w:rsidRDefault="00D456A2" w:rsidP="00BA19CE">
      <w:pPr>
        <w:pStyle w:val="ab"/>
        <w:widowControl w:val="0"/>
        <w:numPr>
          <w:ilvl w:val="0"/>
          <w:numId w:val="24"/>
        </w:numPr>
        <w:tabs>
          <w:tab w:val="left" w:pos="1054"/>
        </w:tabs>
        <w:autoSpaceDE w:val="0"/>
        <w:autoSpaceDN w:val="0"/>
        <w:spacing w:before="4" w:line="237" w:lineRule="auto"/>
        <w:ind w:left="1053" w:right="220" w:hanging="361"/>
        <w:contextualSpacing w:val="0"/>
        <w:jc w:val="both"/>
        <w:rPr>
          <w:sz w:val="26"/>
        </w:rPr>
      </w:pPr>
      <w:r>
        <w:rPr>
          <w:sz w:val="26"/>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D456A2" w:rsidRDefault="00D456A2" w:rsidP="00D456A2">
      <w:pPr>
        <w:pStyle w:val="a9"/>
        <w:spacing w:before="3"/>
        <w:ind w:right="223"/>
      </w:pPr>
    </w:p>
    <w:p w:rsidR="00D456A2" w:rsidRPr="00CB0CE9" w:rsidRDefault="00D456A2" w:rsidP="00D456A2">
      <w:pPr>
        <w:pStyle w:val="a9"/>
        <w:spacing w:before="3"/>
        <w:ind w:right="223"/>
        <w:rPr>
          <w:sz w:val="24"/>
          <w:szCs w:val="24"/>
        </w:rPr>
      </w:pPr>
      <w:r w:rsidRPr="00CB0CE9">
        <w:rPr>
          <w:sz w:val="24"/>
          <w:szCs w:val="24"/>
        </w:rPr>
        <w:t xml:space="preserve">К наиболее важным знаниям, умениям и навыкам для этого уровня, относятся </w:t>
      </w:r>
      <w:proofErr w:type="gramStart"/>
      <w:r w:rsidRPr="00CB0CE9">
        <w:rPr>
          <w:sz w:val="24"/>
          <w:szCs w:val="24"/>
        </w:rPr>
        <w:t>следующие</w:t>
      </w:r>
      <w:proofErr w:type="gramEnd"/>
      <w:r w:rsidRPr="00CB0CE9">
        <w:rPr>
          <w:sz w:val="24"/>
          <w:szCs w:val="24"/>
        </w:rPr>
        <w:t>:</w:t>
      </w:r>
    </w:p>
    <w:p w:rsidR="00D456A2" w:rsidRDefault="00D456A2" w:rsidP="00BA19CE">
      <w:pPr>
        <w:pStyle w:val="ab"/>
        <w:widowControl w:val="0"/>
        <w:numPr>
          <w:ilvl w:val="0"/>
          <w:numId w:val="24"/>
        </w:numPr>
        <w:tabs>
          <w:tab w:val="left" w:pos="1054"/>
        </w:tabs>
        <w:autoSpaceDE w:val="0"/>
        <w:autoSpaceDN w:val="0"/>
        <w:spacing w:before="72" w:line="237" w:lineRule="auto"/>
        <w:ind w:left="1053" w:right="224" w:hanging="361"/>
        <w:contextualSpacing w:val="0"/>
        <w:jc w:val="both"/>
        <w:rPr>
          <w:sz w:val="26"/>
        </w:rPr>
      </w:pPr>
      <w:r>
        <w:rPr>
          <w:sz w:val="26"/>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D456A2" w:rsidRDefault="00D456A2" w:rsidP="00BA19CE">
      <w:pPr>
        <w:pStyle w:val="ab"/>
        <w:widowControl w:val="0"/>
        <w:numPr>
          <w:ilvl w:val="0"/>
          <w:numId w:val="24"/>
        </w:numPr>
        <w:tabs>
          <w:tab w:val="left" w:pos="1054"/>
        </w:tabs>
        <w:autoSpaceDE w:val="0"/>
        <w:autoSpaceDN w:val="0"/>
        <w:spacing w:before="4" w:line="237" w:lineRule="auto"/>
        <w:ind w:left="1053" w:right="224" w:hanging="361"/>
        <w:contextualSpacing w:val="0"/>
        <w:jc w:val="both"/>
        <w:rPr>
          <w:sz w:val="26"/>
        </w:rPr>
      </w:pPr>
      <w:r>
        <w:rPr>
          <w:sz w:val="26"/>
        </w:rPr>
        <w:t>быть трудолюбивым, следуя принципу «делу — время, потехе — час» как в учебных занятиях, так и в домашних делах, доводить начатое дело до конца;</w:t>
      </w:r>
    </w:p>
    <w:p w:rsidR="00D456A2" w:rsidRDefault="00D456A2" w:rsidP="00BA19CE">
      <w:pPr>
        <w:pStyle w:val="ab"/>
        <w:widowControl w:val="0"/>
        <w:numPr>
          <w:ilvl w:val="0"/>
          <w:numId w:val="24"/>
        </w:numPr>
        <w:tabs>
          <w:tab w:val="left" w:pos="1054"/>
        </w:tabs>
        <w:autoSpaceDE w:val="0"/>
        <w:autoSpaceDN w:val="0"/>
        <w:spacing w:line="320" w:lineRule="exact"/>
        <w:ind w:left="1053" w:hanging="362"/>
        <w:contextualSpacing w:val="0"/>
        <w:jc w:val="both"/>
        <w:rPr>
          <w:sz w:val="26"/>
        </w:rPr>
      </w:pPr>
      <w:r>
        <w:rPr>
          <w:sz w:val="26"/>
        </w:rPr>
        <w:t>знать и любить свою Родину – свой родной дом, двор, улицу, поселок, свою страну;</w:t>
      </w:r>
    </w:p>
    <w:p w:rsidR="00D456A2" w:rsidRDefault="00D456A2" w:rsidP="00BA19CE">
      <w:pPr>
        <w:pStyle w:val="ab"/>
        <w:widowControl w:val="0"/>
        <w:numPr>
          <w:ilvl w:val="0"/>
          <w:numId w:val="24"/>
        </w:numPr>
        <w:tabs>
          <w:tab w:val="left" w:pos="1054"/>
        </w:tabs>
        <w:autoSpaceDE w:val="0"/>
        <w:autoSpaceDN w:val="0"/>
        <w:spacing w:before="1" w:line="237" w:lineRule="auto"/>
        <w:ind w:left="1053" w:right="224" w:hanging="361"/>
        <w:contextualSpacing w:val="0"/>
        <w:jc w:val="both"/>
        <w:rPr>
          <w:sz w:val="26"/>
        </w:rPr>
      </w:pPr>
      <w:r>
        <w:rPr>
          <w:sz w:val="26"/>
        </w:rPr>
        <w:t xml:space="preserve">беречь и охранять природу (ухаживать за комнатными растениями в классе или </w:t>
      </w:r>
      <w:r>
        <w:rPr>
          <w:spacing w:val="3"/>
          <w:sz w:val="26"/>
        </w:rPr>
        <w:t>до</w:t>
      </w:r>
      <w:r>
        <w:rPr>
          <w:sz w:val="26"/>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D456A2" w:rsidRDefault="00D456A2" w:rsidP="00BA19CE">
      <w:pPr>
        <w:pStyle w:val="ab"/>
        <w:widowControl w:val="0"/>
        <w:numPr>
          <w:ilvl w:val="0"/>
          <w:numId w:val="24"/>
        </w:numPr>
        <w:tabs>
          <w:tab w:val="left" w:pos="1054"/>
        </w:tabs>
        <w:autoSpaceDE w:val="0"/>
        <w:autoSpaceDN w:val="0"/>
        <w:spacing w:before="11" w:line="235" w:lineRule="auto"/>
        <w:ind w:left="1053" w:right="222" w:hanging="361"/>
        <w:contextualSpacing w:val="0"/>
        <w:jc w:val="both"/>
        <w:rPr>
          <w:sz w:val="26"/>
        </w:rPr>
      </w:pPr>
      <w:r>
        <w:rPr>
          <w:sz w:val="26"/>
        </w:rPr>
        <w:t>проявлять миролюбие — не затевать конфликтов и стремиться решать спорные вопросы, не прибегая к силе;</w:t>
      </w:r>
    </w:p>
    <w:p w:rsidR="00D456A2" w:rsidRDefault="00D456A2" w:rsidP="00BA19CE">
      <w:pPr>
        <w:pStyle w:val="ab"/>
        <w:widowControl w:val="0"/>
        <w:numPr>
          <w:ilvl w:val="0"/>
          <w:numId w:val="24"/>
        </w:numPr>
        <w:tabs>
          <w:tab w:val="left" w:pos="1054"/>
        </w:tabs>
        <w:autoSpaceDE w:val="0"/>
        <w:autoSpaceDN w:val="0"/>
        <w:spacing w:before="3" w:line="319" w:lineRule="exact"/>
        <w:ind w:left="1053" w:hanging="362"/>
        <w:contextualSpacing w:val="0"/>
        <w:jc w:val="both"/>
        <w:rPr>
          <w:sz w:val="26"/>
        </w:rPr>
      </w:pPr>
      <w:r>
        <w:rPr>
          <w:sz w:val="26"/>
        </w:rPr>
        <w:t>стремиться узнавать что-то новое, проявлять любознательность, ценить знания;</w:t>
      </w:r>
    </w:p>
    <w:p w:rsidR="00D456A2" w:rsidRDefault="00D456A2" w:rsidP="00BA19CE">
      <w:pPr>
        <w:pStyle w:val="ab"/>
        <w:widowControl w:val="0"/>
        <w:numPr>
          <w:ilvl w:val="0"/>
          <w:numId w:val="24"/>
        </w:numPr>
        <w:tabs>
          <w:tab w:val="left" w:pos="1054"/>
        </w:tabs>
        <w:autoSpaceDE w:val="0"/>
        <w:autoSpaceDN w:val="0"/>
        <w:spacing w:line="317" w:lineRule="exact"/>
        <w:ind w:left="1053" w:hanging="362"/>
        <w:contextualSpacing w:val="0"/>
        <w:jc w:val="both"/>
        <w:rPr>
          <w:sz w:val="26"/>
        </w:rPr>
      </w:pPr>
      <w:r>
        <w:rPr>
          <w:sz w:val="26"/>
        </w:rPr>
        <w:t>быть вежливым и опрятным, скромным и приветливым;</w:t>
      </w:r>
    </w:p>
    <w:p w:rsidR="00D456A2" w:rsidRDefault="00D456A2" w:rsidP="00BA19CE">
      <w:pPr>
        <w:pStyle w:val="ab"/>
        <w:widowControl w:val="0"/>
        <w:numPr>
          <w:ilvl w:val="0"/>
          <w:numId w:val="24"/>
        </w:numPr>
        <w:tabs>
          <w:tab w:val="left" w:pos="1054"/>
        </w:tabs>
        <w:autoSpaceDE w:val="0"/>
        <w:autoSpaceDN w:val="0"/>
        <w:spacing w:line="318" w:lineRule="exact"/>
        <w:ind w:left="1053" w:hanging="362"/>
        <w:contextualSpacing w:val="0"/>
        <w:jc w:val="both"/>
        <w:rPr>
          <w:sz w:val="26"/>
        </w:rPr>
      </w:pPr>
      <w:r>
        <w:rPr>
          <w:sz w:val="26"/>
        </w:rPr>
        <w:t>соблюдать правила личной гигиены, режим дня, вести здоровый образ жизни;</w:t>
      </w:r>
    </w:p>
    <w:p w:rsidR="00D456A2" w:rsidRDefault="00D456A2" w:rsidP="00BA19CE">
      <w:pPr>
        <w:pStyle w:val="ab"/>
        <w:widowControl w:val="0"/>
        <w:numPr>
          <w:ilvl w:val="0"/>
          <w:numId w:val="24"/>
        </w:numPr>
        <w:tabs>
          <w:tab w:val="left" w:pos="1054"/>
        </w:tabs>
        <w:autoSpaceDE w:val="0"/>
        <w:autoSpaceDN w:val="0"/>
        <w:ind w:left="1053" w:right="219" w:hanging="361"/>
        <w:contextualSpacing w:val="0"/>
        <w:jc w:val="both"/>
        <w:rPr>
          <w:sz w:val="26"/>
        </w:rPr>
      </w:pPr>
      <w:proofErr w:type="gramStart"/>
      <w:r>
        <w:rPr>
          <w:sz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D456A2" w:rsidRDefault="00D456A2" w:rsidP="00BA19CE">
      <w:pPr>
        <w:pStyle w:val="ab"/>
        <w:widowControl w:val="0"/>
        <w:numPr>
          <w:ilvl w:val="0"/>
          <w:numId w:val="24"/>
        </w:numPr>
        <w:tabs>
          <w:tab w:val="left" w:pos="1054"/>
        </w:tabs>
        <w:autoSpaceDE w:val="0"/>
        <w:autoSpaceDN w:val="0"/>
        <w:spacing w:line="237" w:lineRule="auto"/>
        <w:ind w:left="1053" w:right="224" w:hanging="361"/>
        <w:contextualSpacing w:val="0"/>
        <w:jc w:val="both"/>
        <w:rPr>
          <w:sz w:val="26"/>
        </w:rPr>
      </w:pPr>
      <w:r>
        <w:rPr>
          <w:sz w:val="26"/>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D456A2" w:rsidRDefault="00D456A2" w:rsidP="00BA19CE">
      <w:pPr>
        <w:pStyle w:val="ab"/>
        <w:widowControl w:val="0"/>
        <w:numPr>
          <w:ilvl w:val="0"/>
          <w:numId w:val="22"/>
        </w:numPr>
        <w:tabs>
          <w:tab w:val="left" w:pos="1685"/>
        </w:tabs>
        <w:autoSpaceDE w:val="0"/>
        <w:autoSpaceDN w:val="0"/>
        <w:ind w:right="224" w:firstLine="720"/>
        <w:contextualSpacing w:val="0"/>
        <w:jc w:val="both"/>
        <w:rPr>
          <w:sz w:val="26"/>
        </w:rPr>
      </w:pPr>
      <w:r>
        <w:rPr>
          <w:sz w:val="26"/>
        </w:rPr>
        <w:t>В воспитании детей подросткового возраста (</w:t>
      </w:r>
      <w:r>
        <w:rPr>
          <w:b/>
          <w:i/>
          <w:sz w:val="26"/>
        </w:rPr>
        <w:t>уровень основного общего образования</w:t>
      </w:r>
      <w:r>
        <w:rPr>
          <w:sz w:val="26"/>
        </w:rPr>
        <w:t xml:space="preserve">) таким приоритетом является создание благоприятных условий </w:t>
      </w:r>
      <w:proofErr w:type="gramStart"/>
      <w:r>
        <w:rPr>
          <w:sz w:val="26"/>
        </w:rPr>
        <w:t>для</w:t>
      </w:r>
      <w:proofErr w:type="gramEnd"/>
      <w:r>
        <w:rPr>
          <w:sz w:val="26"/>
        </w:rPr>
        <w:t>:</w:t>
      </w:r>
    </w:p>
    <w:p w:rsidR="00D456A2" w:rsidRDefault="00D456A2" w:rsidP="00BA19CE">
      <w:pPr>
        <w:pStyle w:val="ab"/>
        <w:widowControl w:val="0"/>
        <w:numPr>
          <w:ilvl w:val="0"/>
          <w:numId w:val="24"/>
        </w:numPr>
        <w:tabs>
          <w:tab w:val="left" w:pos="1053"/>
          <w:tab w:val="left" w:pos="1054"/>
          <w:tab w:val="left" w:pos="2777"/>
        </w:tabs>
        <w:autoSpaceDE w:val="0"/>
        <w:autoSpaceDN w:val="0"/>
        <w:spacing w:before="4" w:line="235" w:lineRule="auto"/>
        <w:ind w:left="1053" w:right="224" w:hanging="361"/>
        <w:contextualSpacing w:val="0"/>
        <w:rPr>
          <w:sz w:val="26"/>
        </w:rPr>
      </w:pPr>
      <w:r>
        <w:rPr>
          <w:sz w:val="26"/>
        </w:rPr>
        <w:lastRenderedPageBreak/>
        <w:t>становления</w:t>
      </w:r>
      <w:r>
        <w:rPr>
          <w:sz w:val="26"/>
        </w:rPr>
        <w:tab/>
        <w:t xml:space="preserve">собственной жизненной позиции подростка, его собственных </w:t>
      </w:r>
      <w:r>
        <w:rPr>
          <w:spacing w:val="2"/>
          <w:sz w:val="26"/>
        </w:rPr>
        <w:t>цен</w:t>
      </w:r>
      <w:r>
        <w:rPr>
          <w:sz w:val="26"/>
        </w:rPr>
        <w:t>ностных ориентаций;</w:t>
      </w:r>
    </w:p>
    <w:p w:rsidR="00D456A2" w:rsidRDefault="00D456A2" w:rsidP="00BA19CE">
      <w:pPr>
        <w:pStyle w:val="ab"/>
        <w:widowControl w:val="0"/>
        <w:numPr>
          <w:ilvl w:val="0"/>
          <w:numId w:val="24"/>
        </w:numPr>
        <w:tabs>
          <w:tab w:val="left" w:pos="1053"/>
          <w:tab w:val="left" w:pos="1054"/>
        </w:tabs>
        <w:autoSpaceDE w:val="0"/>
        <w:autoSpaceDN w:val="0"/>
        <w:spacing w:before="8" w:line="235" w:lineRule="auto"/>
        <w:ind w:left="1053" w:right="224" w:hanging="361"/>
        <w:contextualSpacing w:val="0"/>
        <w:rPr>
          <w:sz w:val="26"/>
        </w:rPr>
      </w:pPr>
      <w:r>
        <w:rPr>
          <w:sz w:val="26"/>
        </w:rPr>
        <w:t>утверждения себя как личность в системе отношений, свойственных взрослому миру;</w:t>
      </w:r>
    </w:p>
    <w:p w:rsidR="00D456A2" w:rsidRDefault="00D456A2" w:rsidP="00BA19CE">
      <w:pPr>
        <w:pStyle w:val="ab"/>
        <w:widowControl w:val="0"/>
        <w:numPr>
          <w:ilvl w:val="0"/>
          <w:numId w:val="24"/>
        </w:numPr>
        <w:tabs>
          <w:tab w:val="left" w:pos="1053"/>
          <w:tab w:val="left" w:pos="1054"/>
        </w:tabs>
        <w:autoSpaceDE w:val="0"/>
        <w:autoSpaceDN w:val="0"/>
        <w:spacing w:before="9" w:line="235" w:lineRule="auto"/>
        <w:ind w:left="1053" w:right="224" w:hanging="361"/>
        <w:contextualSpacing w:val="0"/>
        <w:rPr>
          <w:sz w:val="26"/>
        </w:rPr>
      </w:pPr>
      <w:r>
        <w:rPr>
          <w:sz w:val="26"/>
        </w:rPr>
        <w:t>развития социально значимых отношений школьников, и, прежде всего, ценностных отношений:</w:t>
      </w:r>
    </w:p>
    <w:p w:rsidR="00D456A2" w:rsidRDefault="00D456A2" w:rsidP="00BA19CE">
      <w:pPr>
        <w:pStyle w:val="ab"/>
        <w:widowControl w:val="0"/>
        <w:numPr>
          <w:ilvl w:val="1"/>
          <w:numId w:val="24"/>
        </w:numPr>
        <w:tabs>
          <w:tab w:val="left" w:pos="2134"/>
        </w:tabs>
        <w:autoSpaceDE w:val="0"/>
        <w:autoSpaceDN w:val="0"/>
        <w:spacing w:before="2" w:line="341" w:lineRule="exact"/>
        <w:ind w:left="2133" w:hanging="721"/>
        <w:contextualSpacing w:val="0"/>
        <w:jc w:val="both"/>
        <w:rPr>
          <w:sz w:val="26"/>
        </w:rPr>
      </w:pPr>
      <w:r>
        <w:rPr>
          <w:sz w:val="26"/>
        </w:rPr>
        <w:t>к семье как главной опоре в жизни человека и источнику его счастья;</w:t>
      </w:r>
    </w:p>
    <w:p w:rsidR="00D456A2" w:rsidRDefault="00D456A2" w:rsidP="00BA19CE">
      <w:pPr>
        <w:pStyle w:val="ab"/>
        <w:widowControl w:val="0"/>
        <w:numPr>
          <w:ilvl w:val="1"/>
          <w:numId w:val="24"/>
        </w:numPr>
        <w:tabs>
          <w:tab w:val="left" w:pos="2134"/>
        </w:tabs>
        <w:autoSpaceDE w:val="0"/>
        <w:autoSpaceDN w:val="0"/>
        <w:spacing w:line="237" w:lineRule="auto"/>
        <w:ind w:right="222" w:firstLine="720"/>
        <w:contextualSpacing w:val="0"/>
        <w:jc w:val="both"/>
        <w:rPr>
          <w:sz w:val="26"/>
        </w:rPr>
      </w:pPr>
      <w:r>
        <w:rPr>
          <w:sz w:val="26"/>
        </w:rPr>
        <w:t xml:space="preserve">к труду как основному способу достижения жизненного благополучия </w:t>
      </w:r>
      <w:r>
        <w:rPr>
          <w:spacing w:val="2"/>
          <w:sz w:val="26"/>
        </w:rPr>
        <w:t>че</w:t>
      </w:r>
      <w:r>
        <w:rPr>
          <w:sz w:val="26"/>
        </w:rPr>
        <w:t>ловека, залогу его успешного профессионального самоопределения и ощущения уверенности в завтрашнем дне;</w:t>
      </w:r>
    </w:p>
    <w:p w:rsidR="00D456A2" w:rsidRDefault="00D456A2" w:rsidP="00BA19CE">
      <w:pPr>
        <w:pStyle w:val="ab"/>
        <w:widowControl w:val="0"/>
        <w:numPr>
          <w:ilvl w:val="1"/>
          <w:numId w:val="24"/>
        </w:numPr>
        <w:tabs>
          <w:tab w:val="left" w:pos="2134"/>
        </w:tabs>
        <w:autoSpaceDE w:val="0"/>
        <w:autoSpaceDN w:val="0"/>
        <w:spacing w:before="2" w:line="237" w:lineRule="auto"/>
        <w:ind w:right="226" w:firstLine="720"/>
        <w:contextualSpacing w:val="0"/>
        <w:jc w:val="both"/>
        <w:rPr>
          <w:sz w:val="26"/>
        </w:rPr>
      </w:pPr>
      <w:proofErr w:type="gramStart"/>
      <w:r>
        <w:rPr>
          <w:sz w:val="26"/>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D456A2" w:rsidRDefault="00D456A2" w:rsidP="00BA19CE">
      <w:pPr>
        <w:pStyle w:val="ab"/>
        <w:widowControl w:val="0"/>
        <w:numPr>
          <w:ilvl w:val="1"/>
          <w:numId w:val="24"/>
        </w:numPr>
        <w:tabs>
          <w:tab w:val="left" w:pos="2134"/>
        </w:tabs>
        <w:autoSpaceDE w:val="0"/>
        <w:autoSpaceDN w:val="0"/>
        <w:spacing w:before="5" w:line="237" w:lineRule="auto"/>
        <w:ind w:right="222" w:firstLine="720"/>
        <w:contextualSpacing w:val="0"/>
        <w:jc w:val="both"/>
        <w:rPr>
          <w:sz w:val="26"/>
        </w:rPr>
      </w:pPr>
      <w:r>
        <w:rPr>
          <w:sz w:val="26"/>
        </w:rPr>
        <w:t>к природе как источнику жизни на Земле, основе самого ее существования, нуждающейся в защите и постоянном внимании со стороны человека;</w:t>
      </w:r>
    </w:p>
    <w:p w:rsidR="00D456A2" w:rsidRDefault="00D456A2" w:rsidP="00BA19CE">
      <w:pPr>
        <w:pStyle w:val="ab"/>
        <w:widowControl w:val="0"/>
        <w:numPr>
          <w:ilvl w:val="1"/>
          <w:numId w:val="24"/>
        </w:numPr>
        <w:tabs>
          <w:tab w:val="left" w:pos="2134"/>
        </w:tabs>
        <w:autoSpaceDE w:val="0"/>
        <w:autoSpaceDN w:val="0"/>
        <w:spacing w:before="3" w:line="237" w:lineRule="auto"/>
        <w:ind w:right="224" w:firstLine="720"/>
        <w:contextualSpacing w:val="0"/>
        <w:jc w:val="both"/>
        <w:rPr>
          <w:sz w:val="26"/>
        </w:rPr>
      </w:pPr>
      <w:r>
        <w:rPr>
          <w:sz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456A2" w:rsidRDefault="00D456A2" w:rsidP="00BA19CE">
      <w:pPr>
        <w:pStyle w:val="ab"/>
        <w:widowControl w:val="0"/>
        <w:numPr>
          <w:ilvl w:val="1"/>
          <w:numId w:val="24"/>
        </w:numPr>
        <w:tabs>
          <w:tab w:val="left" w:pos="2134"/>
        </w:tabs>
        <w:autoSpaceDE w:val="0"/>
        <w:autoSpaceDN w:val="0"/>
        <w:spacing w:before="2" w:line="237" w:lineRule="auto"/>
        <w:ind w:right="231" w:firstLine="720"/>
        <w:contextualSpacing w:val="0"/>
        <w:jc w:val="both"/>
        <w:rPr>
          <w:sz w:val="26"/>
        </w:rPr>
      </w:pPr>
      <w:r>
        <w:rPr>
          <w:sz w:val="26"/>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D456A2" w:rsidRDefault="00D456A2" w:rsidP="00BA19CE">
      <w:pPr>
        <w:pStyle w:val="ab"/>
        <w:widowControl w:val="0"/>
        <w:numPr>
          <w:ilvl w:val="1"/>
          <w:numId w:val="24"/>
        </w:numPr>
        <w:tabs>
          <w:tab w:val="left" w:pos="2134"/>
        </w:tabs>
        <w:autoSpaceDE w:val="0"/>
        <w:autoSpaceDN w:val="0"/>
        <w:spacing w:before="3" w:line="237" w:lineRule="auto"/>
        <w:ind w:right="222" w:firstLine="720"/>
        <w:contextualSpacing w:val="0"/>
        <w:jc w:val="both"/>
        <w:rPr>
          <w:sz w:val="26"/>
        </w:rPr>
      </w:pPr>
      <w:r>
        <w:rPr>
          <w:sz w:val="26"/>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Pr>
          <w:spacing w:val="4"/>
          <w:sz w:val="26"/>
        </w:rPr>
        <w:t>ис</w:t>
      </w:r>
      <w:r>
        <w:rPr>
          <w:sz w:val="26"/>
        </w:rPr>
        <w:t>кусство, театр, творческое самовыражение;</w:t>
      </w:r>
    </w:p>
    <w:p w:rsidR="00D456A2" w:rsidRDefault="00D456A2" w:rsidP="00BA19CE">
      <w:pPr>
        <w:pStyle w:val="ab"/>
        <w:widowControl w:val="0"/>
        <w:numPr>
          <w:ilvl w:val="1"/>
          <w:numId w:val="24"/>
        </w:numPr>
        <w:tabs>
          <w:tab w:val="left" w:pos="2134"/>
        </w:tabs>
        <w:autoSpaceDE w:val="0"/>
        <w:autoSpaceDN w:val="0"/>
        <w:spacing w:before="91" w:line="237" w:lineRule="auto"/>
        <w:ind w:right="232" w:firstLine="720"/>
        <w:contextualSpacing w:val="0"/>
        <w:jc w:val="both"/>
        <w:rPr>
          <w:sz w:val="26"/>
        </w:rPr>
      </w:pPr>
      <w:r>
        <w:rPr>
          <w:sz w:val="26"/>
        </w:rPr>
        <w:t>к здоровью как залогу долгой и активной жизни человека, его хорошего настроения и оптимистичного взгляда на мир;</w:t>
      </w:r>
    </w:p>
    <w:p w:rsidR="00D456A2" w:rsidRDefault="00D456A2" w:rsidP="00BA19CE">
      <w:pPr>
        <w:pStyle w:val="ab"/>
        <w:widowControl w:val="0"/>
        <w:numPr>
          <w:ilvl w:val="1"/>
          <w:numId w:val="24"/>
        </w:numPr>
        <w:tabs>
          <w:tab w:val="left" w:pos="2134"/>
        </w:tabs>
        <w:autoSpaceDE w:val="0"/>
        <w:autoSpaceDN w:val="0"/>
        <w:ind w:right="223" w:firstLine="720"/>
        <w:contextualSpacing w:val="0"/>
        <w:jc w:val="both"/>
        <w:rPr>
          <w:sz w:val="26"/>
        </w:rPr>
      </w:pPr>
      <w:r>
        <w:rPr>
          <w:sz w:val="26"/>
        </w:rPr>
        <w:t xml:space="preserve">к окружающим людям как безусловной и абсолютной ценности, как </w:t>
      </w:r>
      <w:r>
        <w:rPr>
          <w:spacing w:val="2"/>
          <w:sz w:val="26"/>
        </w:rPr>
        <w:t>рав</w:t>
      </w:r>
      <w:r>
        <w:rPr>
          <w:sz w:val="26"/>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D456A2" w:rsidRDefault="00D456A2" w:rsidP="00BA19CE">
      <w:pPr>
        <w:pStyle w:val="ab"/>
        <w:widowControl w:val="0"/>
        <w:numPr>
          <w:ilvl w:val="1"/>
          <w:numId w:val="24"/>
        </w:numPr>
        <w:tabs>
          <w:tab w:val="left" w:pos="2134"/>
        </w:tabs>
        <w:autoSpaceDE w:val="0"/>
        <w:autoSpaceDN w:val="0"/>
        <w:spacing w:line="235" w:lineRule="auto"/>
        <w:ind w:right="224" w:firstLine="720"/>
        <w:contextualSpacing w:val="0"/>
        <w:jc w:val="both"/>
        <w:rPr>
          <w:sz w:val="26"/>
        </w:rPr>
      </w:pPr>
      <w:r>
        <w:rPr>
          <w:sz w:val="26"/>
        </w:rPr>
        <w:t>к самим себе как хозяевам своей судьбы, самоопределяющимся и самореализующимся личностям, отвечающим за свое собственное будущее.</w:t>
      </w:r>
    </w:p>
    <w:p w:rsidR="00D456A2" w:rsidRDefault="00D456A2" w:rsidP="00BA19CE">
      <w:pPr>
        <w:pStyle w:val="ab"/>
        <w:widowControl w:val="0"/>
        <w:numPr>
          <w:ilvl w:val="0"/>
          <w:numId w:val="22"/>
        </w:numPr>
        <w:tabs>
          <w:tab w:val="left" w:pos="1704"/>
        </w:tabs>
        <w:autoSpaceDE w:val="0"/>
        <w:autoSpaceDN w:val="0"/>
        <w:spacing w:before="2"/>
        <w:ind w:right="224" w:firstLine="720"/>
        <w:contextualSpacing w:val="0"/>
        <w:jc w:val="both"/>
        <w:rPr>
          <w:sz w:val="26"/>
        </w:rPr>
      </w:pPr>
      <w:r>
        <w:rPr>
          <w:sz w:val="26"/>
        </w:rPr>
        <w:t>В воспитании детей юношеского возраста (</w:t>
      </w:r>
      <w:r>
        <w:rPr>
          <w:b/>
          <w:i/>
          <w:sz w:val="26"/>
        </w:rPr>
        <w:t>уровень среднего общего образования</w:t>
      </w:r>
      <w:r>
        <w:rPr>
          <w:sz w:val="26"/>
        </w:rPr>
        <w:t xml:space="preserve">) таким приоритетом является создание благоприятных условий </w:t>
      </w:r>
      <w:proofErr w:type="gramStart"/>
      <w:r>
        <w:rPr>
          <w:sz w:val="26"/>
        </w:rPr>
        <w:t>для</w:t>
      </w:r>
      <w:proofErr w:type="gramEnd"/>
      <w:r>
        <w:rPr>
          <w:sz w:val="26"/>
        </w:rPr>
        <w:t>:</w:t>
      </w:r>
    </w:p>
    <w:p w:rsidR="00D456A2" w:rsidRPr="00CB0CE9" w:rsidRDefault="00D456A2" w:rsidP="00D456A2">
      <w:pPr>
        <w:pStyle w:val="a9"/>
        <w:ind w:left="1542" w:right="224" w:hanging="65"/>
        <w:rPr>
          <w:sz w:val="24"/>
          <w:szCs w:val="24"/>
        </w:rPr>
      </w:pPr>
      <w:r w:rsidRPr="00CB0CE9">
        <w:rPr>
          <w:sz w:val="24"/>
          <w:szCs w:val="24"/>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D456A2" w:rsidRDefault="00D456A2" w:rsidP="00BA19CE">
      <w:pPr>
        <w:pStyle w:val="ab"/>
        <w:widowControl w:val="0"/>
        <w:numPr>
          <w:ilvl w:val="1"/>
          <w:numId w:val="24"/>
        </w:numPr>
        <w:tabs>
          <w:tab w:val="left" w:pos="2134"/>
        </w:tabs>
        <w:autoSpaceDE w:val="0"/>
        <w:autoSpaceDN w:val="0"/>
        <w:spacing w:line="340" w:lineRule="exact"/>
        <w:ind w:left="2133" w:hanging="721"/>
        <w:contextualSpacing w:val="0"/>
        <w:jc w:val="both"/>
        <w:rPr>
          <w:sz w:val="26"/>
        </w:rPr>
      </w:pPr>
      <w:r w:rsidRPr="00CB0CE9">
        <w:rPr>
          <w:sz w:val="24"/>
          <w:szCs w:val="24"/>
        </w:rPr>
        <w:t>опыт дел, направленных на заботу о своей семье, родных</w:t>
      </w:r>
      <w:r>
        <w:rPr>
          <w:sz w:val="26"/>
        </w:rPr>
        <w:t xml:space="preserve"> и близких;</w:t>
      </w:r>
    </w:p>
    <w:p w:rsidR="00D456A2" w:rsidRDefault="00D456A2" w:rsidP="00BA19CE">
      <w:pPr>
        <w:pStyle w:val="ab"/>
        <w:widowControl w:val="0"/>
        <w:numPr>
          <w:ilvl w:val="1"/>
          <w:numId w:val="24"/>
        </w:numPr>
        <w:tabs>
          <w:tab w:val="left" w:pos="2134"/>
        </w:tabs>
        <w:autoSpaceDE w:val="0"/>
        <w:autoSpaceDN w:val="0"/>
        <w:spacing w:line="237" w:lineRule="auto"/>
        <w:ind w:right="226" w:firstLine="720"/>
        <w:contextualSpacing w:val="0"/>
        <w:jc w:val="both"/>
        <w:rPr>
          <w:sz w:val="26"/>
        </w:rPr>
      </w:pPr>
      <w:r>
        <w:rPr>
          <w:sz w:val="26"/>
        </w:rPr>
        <w:t>трудовой опыт при реализации проектов, направленных на улучшение школьной жизни;</w:t>
      </w:r>
    </w:p>
    <w:p w:rsidR="00D456A2" w:rsidRDefault="00D456A2" w:rsidP="00BA19CE">
      <w:pPr>
        <w:pStyle w:val="ab"/>
        <w:widowControl w:val="0"/>
        <w:numPr>
          <w:ilvl w:val="1"/>
          <w:numId w:val="24"/>
        </w:numPr>
        <w:tabs>
          <w:tab w:val="left" w:pos="2134"/>
        </w:tabs>
        <w:autoSpaceDE w:val="0"/>
        <w:autoSpaceDN w:val="0"/>
        <w:spacing w:line="237" w:lineRule="auto"/>
        <w:ind w:right="223" w:firstLine="720"/>
        <w:contextualSpacing w:val="0"/>
        <w:jc w:val="both"/>
        <w:rPr>
          <w:sz w:val="26"/>
        </w:rPr>
      </w:pPr>
      <w:r>
        <w:rPr>
          <w:sz w:val="26"/>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D456A2" w:rsidRDefault="00D456A2" w:rsidP="00BA19CE">
      <w:pPr>
        <w:pStyle w:val="ab"/>
        <w:widowControl w:val="0"/>
        <w:numPr>
          <w:ilvl w:val="1"/>
          <w:numId w:val="24"/>
        </w:numPr>
        <w:tabs>
          <w:tab w:val="left" w:pos="2134"/>
        </w:tabs>
        <w:autoSpaceDE w:val="0"/>
        <w:autoSpaceDN w:val="0"/>
        <w:spacing w:before="5" w:line="237" w:lineRule="auto"/>
        <w:ind w:right="225" w:firstLine="720"/>
        <w:contextualSpacing w:val="0"/>
        <w:jc w:val="both"/>
        <w:rPr>
          <w:sz w:val="26"/>
        </w:rPr>
      </w:pPr>
      <w:r>
        <w:rPr>
          <w:sz w:val="26"/>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D456A2" w:rsidRDefault="00D456A2" w:rsidP="00BA19CE">
      <w:pPr>
        <w:pStyle w:val="ab"/>
        <w:widowControl w:val="0"/>
        <w:numPr>
          <w:ilvl w:val="1"/>
          <w:numId w:val="24"/>
        </w:numPr>
        <w:tabs>
          <w:tab w:val="left" w:pos="2134"/>
        </w:tabs>
        <w:autoSpaceDE w:val="0"/>
        <w:autoSpaceDN w:val="0"/>
        <w:spacing w:line="340" w:lineRule="exact"/>
        <w:ind w:left="2133" w:hanging="721"/>
        <w:contextualSpacing w:val="0"/>
        <w:jc w:val="both"/>
        <w:rPr>
          <w:sz w:val="26"/>
        </w:rPr>
      </w:pPr>
      <w:r>
        <w:rPr>
          <w:sz w:val="26"/>
        </w:rPr>
        <w:t>опыт природоохранных дел;</w:t>
      </w:r>
    </w:p>
    <w:p w:rsidR="00D456A2" w:rsidRDefault="00D456A2" w:rsidP="00BA19CE">
      <w:pPr>
        <w:pStyle w:val="ab"/>
        <w:widowControl w:val="0"/>
        <w:numPr>
          <w:ilvl w:val="1"/>
          <w:numId w:val="24"/>
        </w:numPr>
        <w:tabs>
          <w:tab w:val="left" w:pos="2134"/>
        </w:tabs>
        <w:autoSpaceDE w:val="0"/>
        <w:autoSpaceDN w:val="0"/>
        <w:spacing w:line="337" w:lineRule="exact"/>
        <w:ind w:left="2133" w:hanging="721"/>
        <w:contextualSpacing w:val="0"/>
        <w:jc w:val="both"/>
        <w:rPr>
          <w:sz w:val="26"/>
        </w:rPr>
      </w:pPr>
      <w:r>
        <w:rPr>
          <w:sz w:val="26"/>
        </w:rPr>
        <w:t>опыт разрешения возникающих конфликтных ситуаций;</w:t>
      </w:r>
    </w:p>
    <w:p w:rsidR="00D456A2" w:rsidRDefault="00D456A2" w:rsidP="00BA19CE">
      <w:pPr>
        <w:pStyle w:val="ab"/>
        <w:widowControl w:val="0"/>
        <w:numPr>
          <w:ilvl w:val="1"/>
          <w:numId w:val="24"/>
        </w:numPr>
        <w:tabs>
          <w:tab w:val="left" w:pos="2134"/>
        </w:tabs>
        <w:autoSpaceDE w:val="0"/>
        <w:autoSpaceDN w:val="0"/>
        <w:spacing w:line="237" w:lineRule="auto"/>
        <w:ind w:right="233" w:firstLine="720"/>
        <w:contextualSpacing w:val="0"/>
        <w:jc w:val="both"/>
        <w:rPr>
          <w:sz w:val="26"/>
        </w:rPr>
      </w:pPr>
      <w:r>
        <w:rPr>
          <w:sz w:val="26"/>
        </w:rPr>
        <w:t xml:space="preserve">опыт самостоятельного приобретения новых знаний, проведения научных </w:t>
      </w:r>
      <w:r>
        <w:rPr>
          <w:sz w:val="26"/>
        </w:rPr>
        <w:lastRenderedPageBreak/>
        <w:t>исследований, опыт проектной деятельности;</w:t>
      </w:r>
    </w:p>
    <w:p w:rsidR="00D456A2" w:rsidRDefault="00D456A2" w:rsidP="00BA19CE">
      <w:pPr>
        <w:pStyle w:val="ab"/>
        <w:widowControl w:val="0"/>
        <w:numPr>
          <w:ilvl w:val="1"/>
          <w:numId w:val="24"/>
        </w:numPr>
        <w:tabs>
          <w:tab w:val="left" w:pos="2134"/>
        </w:tabs>
        <w:autoSpaceDE w:val="0"/>
        <w:autoSpaceDN w:val="0"/>
        <w:spacing w:before="1" w:line="237" w:lineRule="auto"/>
        <w:ind w:right="233" w:firstLine="720"/>
        <w:contextualSpacing w:val="0"/>
        <w:jc w:val="both"/>
        <w:rPr>
          <w:sz w:val="26"/>
        </w:rPr>
      </w:pPr>
      <w:r>
        <w:rPr>
          <w:sz w:val="26"/>
        </w:rPr>
        <w:t>опыт создания собственных произведений культуры, опыт творческого самовыражения;</w:t>
      </w:r>
    </w:p>
    <w:p w:rsidR="00D456A2" w:rsidRDefault="00D456A2" w:rsidP="00BA19CE">
      <w:pPr>
        <w:pStyle w:val="ab"/>
        <w:widowControl w:val="0"/>
        <w:numPr>
          <w:ilvl w:val="1"/>
          <w:numId w:val="24"/>
        </w:numPr>
        <w:tabs>
          <w:tab w:val="left" w:pos="2134"/>
        </w:tabs>
        <w:autoSpaceDE w:val="0"/>
        <w:autoSpaceDN w:val="0"/>
        <w:spacing w:line="340" w:lineRule="exact"/>
        <w:ind w:left="2133" w:hanging="721"/>
        <w:contextualSpacing w:val="0"/>
        <w:jc w:val="both"/>
        <w:rPr>
          <w:sz w:val="26"/>
        </w:rPr>
      </w:pPr>
      <w:r>
        <w:rPr>
          <w:sz w:val="26"/>
        </w:rPr>
        <w:t>опыт ведения здорового образа жизни и заботы о здоровье других людей;</w:t>
      </w:r>
    </w:p>
    <w:p w:rsidR="00D456A2" w:rsidRDefault="00D456A2" w:rsidP="00BA19CE">
      <w:pPr>
        <w:pStyle w:val="ab"/>
        <w:widowControl w:val="0"/>
        <w:numPr>
          <w:ilvl w:val="1"/>
          <w:numId w:val="24"/>
        </w:numPr>
        <w:tabs>
          <w:tab w:val="left" w:pos="2134"/>
        </w:tabs>
        <w:autoSpaceDE w:val="0"/>
        <w:autoSpaceDN w:val="0"/>
        <w:spacing w:line="237" w:lineRule="auto"/>
        <w:ind w:right="230" w:firstLine="720"/>
        <w:contextualSpacing w:val="0"/>
        <w:jc w:val="both"/>
        <w:rPr>
          <w:sz w:val="26"/>
        </w:rPr>
      </w:pPr>
      <w:r>
        <w:rPr>
          <w:sz w:val="26"/>
        </w:rPr>
        <w:t>опыт оказания помощи окружающим, заботы о малышах или пожилых людях, волонтерский опыт;</w:t>
      </w:r>
    </w:p>
    <w:p w:rsidR="00D456A2" w:rsidRDefault="00D456A2" w:rsidP="00BA19CE">
      <w:pPr>
        <w:pStyle w:val="ab"/>
        <w:widowControl w:val="0"/>
        <w:numPr>
          <w:ilvl w:val="1"/>
          <w:numId w:val="24"/>
        </w:numPr>
        <w:tabs>
          <w:tab w:val="left" w:pos="2134"/>
        </w:tabs>
        <w:autoSpaceDE w:val="0"/>
        <w:autoSpaceDN w:val="0"/>
        <w:spacing w:before="5" w:line="235" w:lineRule="auto"/>
        <w:ind w:right="226" w:firstLine="720"/>
        <w:contextualSpacing w:val="0"/>
        <w:jc w:val="both"/>
        <w:rPr>
          <w:sz w:val="26"/>
        </w:rPr>
      </w:pPr>
      <w:r>
        <w:rPr>
          <w:sz w:val="26"/>
        </w:rPr>
        <w:t>опыт самопознания и самоанализа, опыт социально приемлемого самовыражения и самореализации.</w:t>
      </w:r>
    </w:p>
    <w:p w:rsidR="00D456A2" w:rsidRPr="00B7678A" w:rsidRDefault="00D456A2" w:rsidP="00D456A2">
      <w:pPr>
        <w:pStyle w:val="a9"/>
        <w:spacing w:before="1"/>
        <w:ind w:right="222"/>
        <w:rPr>
          <w:sz w:val="26"/>
          <w:szCs w:val="26"/>
        </w:rPr>
      </w:pPr>
      <w:proofErr w:type="gramStart"/>
      <w:r w:rsidRPr="00B7678A">
        <w:rPr>
          <w:sz w:val="26"/>
          <w:szCs w:val="26"/>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B7678A">
        <w:rPr>
          <w:sz w:val="26"/>
          <w:szCs w:val="26"/>
        </w:rPr>
        <w:t xml:space="preserve"> свой жизненный путь в сложных поисках счастья для себя и окружающих его людей.</w:t>
      </w:r>
    </w:p>
    <w:p w:rsidR="00D456A2" w:rsidRPr="00CB0CE9" w:rsidRDefault="00D456A2" w:rsidP="00D456A2">
      <w:pPr>
        <w:pStyle w:val="a9"/>
        <w:spacing w:before="2"/>
        <w:ind w:right="224"/>
        <w:rPr>
          <w:sz w:val="24"/>
          <w:szCs w:val="24"/>
        </w:rPr>
      </w:pPr>
      <w:r w:rsidRPr="00B7678A">
        <w:rPr>
          <w:sz w:val="26"/>
          <w:szCs w:val="26"/>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456A2" w:rsidRPr="00CB0CE9" w:rsidRDefault="00D456A2" w:rsidP="00D456A2">
      <w:pPr>
        <w:pStyle w:val="a9"/>
        <w:spacing w:before="2"/>
        <w:ind w:right="224"/>
        <w:rPr>
          <w:szCs w:val="28"/>
        </w:rPr>
      </w:pPr>
    </w:p>
    <w:p w:rsidR="00D456A2" w:rsidRDefault="00D456A2" w:rsidP="00D456A2">
      <w:pPr>
        <w:pStyle w:val="a9"/>
        <w:spacing w:before="2"/>
        <w:ind w:right="224"/>
      </w:pPr>
    </w:p>
    <w:p w:rsidR="00D456A2" w:rsidRDefault="00D456A2" w:rsidP="00D456A2">
      <w:pPr>
        <w:pStyle w:val="1"/>
      </w:pPr>
      <w:r>
        <w:t>2.3.1. ВИДЫ, ФОРМЫ И СОДЕРЖАНИЕ ДЕЯТЕЛЬНОСТИ</w:t>
      </w:r>
    </w:p>
    <w:p w:rsidR="00D456A2" w:rsidRDefault="00D456A2" w:rsidP="00D456A2">
      <w:pPr>
        <w:pStyle w:val="1"/>
        <w:ind w:left="692"/>
      </w:pPr>
    </w:p>
    <w:p w:rsidR="00D456A2" w:rsidRPr="00CB0CE9" w:rsidRDefault="00D456A2" w:rsidP="00D456A2">
      <w:pPr>
        <w:pStyle w:val="a9"/>
        <w:ind w:right="224" w:firstLine="785"/>
        <w:rPr>
          <w:sz w:val="24"/>
          <w:szCs w:val="24"/>
        </w:rPr>
      </w:pPr>
      <w:r w:rsidRPr="00CB0CE9">
        <w:rPr>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D456A2" w:rsidRPr="00CB0CE9" w:rsidRDefault="00D456A2" w:rsidP="00D456A2">
      <w:pPr>
        <w:pStyle w:val="a9"/>
        <w:ind w:right="224" w:firstLine="785"/>
        <w:rPr>
          <w:sz w:val="24"/>
          <w:szCs w:val="24"/>
        </w:rPr>
      </w:pPr>
    </w:p>
    <w:p w:rsidR="00D456A2" w:rsidRPr="00CB0CE9" w:rsidRDefault="00D456A2" w:rsidP="00BA19CE">
      <w:pPr>
        <w:pStyle w:val="a9"/>
        <w:widowControl w:val="0"/>
        <w:numPr>
          <w:ilvl w:val="1"/>
          <w:numId w:val="28"/>
        </w:numPr>
        <w:autoSpaceDE w:val="0"/>
        <w:autoSpaceDN w:val="0"/>
        <w:ind w:right="224"/>
        <w:jc w:val="center"/>
        <w:rPr>
          <w:b/>
          <w:sz w:val="24"/>
          <w:szCs w:val="24"/>
        </w:rPr>
      </w:pPr>
      <w:r w:rsidRPr="00CB0CE9">
        <w:rPr>
          <w:b/>
          <w:sz w:val="24"/>
          <w:szCs w:val="24"/>
        </w:rPr>
        <w:t xml:space="preserve"> Модуль «Ключевые общешкольные дела»</w:t>
      </w:r>
    </w:p>
    <w:p w:rsidR="00D456A2" w:rsidRPr="00CB0CE9" w:rsidRDefault="00D456A2" w:rsidP="00D456A2">
      <w:pPr>
        <w:pStyle w:val="a9"/>
        <w:ind w:left="2197" w:right="224"/>
        <w:rPr>
          <w:b/>
          <w:sz w:val="24"/>
          <w:szCs w:val="24"/>
        </w:rPr>
      </w:pPr>
    </w:p>
    <w:p w:rsidR="00D456A2" w:rsidRPr="00CB0CE9" w:rsidRDefault="00D456A2" w:rsidP="00D456A2">
      <w:pPr>
        <w:pStyle w:val="a9"/>
        <w:ind w:right="221"/>
        <w:rPr>
          <w:sz w:val="24"/>
          <w:szCs w:val="24"/>
        </w:rPr>
      </w:pPr>
      <w:proofErr w:type="gramStart"/>
      <w:r w:rsidRPr="00CB0CE9">
        <w:rPr>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w:t>
      </w:r>
      <w:proofErr w:type="gramEnd"/>
      <w:r w:rsidRPr="00CB0CE9">
        <w:rPr>
          <w:sz w:val="24"/>
          <w:szCs w:val="24"/>
        </w:rPr>
        <w:t xml:space="preserve">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D456A2" w:rsidRPr="00CB0CE9" w:rsidRDefault="00D456A2" w:rsidP="00D456A2">
      <w:pPr>
        <w:pStyle w:val="a9"/>
        <w:ind w:right="222"/>
        <w:rPr>
          <w:sz w:val="24"/>
          <w:szCs w:val="24"/>
        </w:rPr>
      </w:pPr>
      <w:r w:rsidRPr="00CB0CE9">
        <w:rPr>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D456A2" w:rsidRDefault="00D456A2" w:rsidP="00D456A2">
      <w:pPr>
        <w:pStyle w:val="2"/>
        <w:spacing w:before="5" w:line="294" w:lineRule="exact"/>
      </w:pPr>
      <w:r>
        <w:t>На внешкольном уровне:</w:t>
      </w:r>
    </w:p>
    <w:p w:rsidR="00D456A2" w:rsidRDefault="00D456A2" w:rsidP="00BA19CE">
      <w:pPr>
        <w:pStyle w:val="ab"/>
        <w:widowControl w:val="0"/>
        <w:numPr>
          <w:ilvl w:val="0"/>
          <w:numId w:val="21"/>
        </w:numPr>
        <w:tabs>
          <w:tab w:val="left" w:pos="2134"/>
        </w:tabs>
        <w:autoSpaceDE w:val="0"/>
        <w:autoSpaceDN w:val="0"/>
        <w:ind w:right="224" w:firstLine="720"/>
        <w:contextualSpacing w:val="0"/>
        <w:jc w:val="both"/>
        <w:rPr>
          <w:sz w:val="26"/>
        </w:rPr>
      </w:pPr>
      <w:r>
        <w:rPr>
          <w:sz w:val="26"/>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D456A2" w:rsidRDefault="00D456A2" w:rsidP="00BA19CE">
      <w:pPr>
        <w:pStyle w:val="ab"/>
        <w:widowControl w:val="0"/>
        <w:numPr>
          <w:ilvl w:val="0"/>
          <w:numId w:val="21"/>
        </w:numPr>
        <w:tabs>
          <w:tab w:val="left" w:pos="2134"/>
        </w:tabs>
        <w:autoSpaceDE w:val="0"/>
        <w:autoSpaceDN w:val="0"/>
        <w:ind w:right="221" w:firstLine="720"/>
        <w:contextualSpacing w:val="0"/>
        <w:jc w:val="both"/>
        <w:rPr>
          <w:sz w:val="26"/>
        </w:rPr>
      </w:pPr>
      <w:r>
        <w:rPr>
          <w:sz w:val="26"/>
        </w:rPr>
        <w:t>городские методические площадки для обучающихся и педагогов по развитию ученического самоуправления;</w:t>
      </w:r>
    </w:p>
    <w:p w:rsidR="00D456A2" w:rsidRDefault="00D456A2" w:rsidP="00BA19CE">
      <w:pPr>
        <w:pStyle w:val="ab"/>
        <w:widowControl w:val="0"/>
        <w:numPr>
          <w:ilvl w:val="0"/>
          <w:numId w:val="21"/>
        </w:numPr>
        <w:tabs>
          <w:tab w:val="left" w:pos="2134"/>
        </w:tabs>
        <w:autoSpaceDE w:val="0"/>
        <w:autoSpaceDN w:val="0"/>
        <w:spacing w:line="237" w:lineRule="auto"/>
        <w:ind w:right="220" w:firstLine="720"/>
        <w:contextualSpacing w:val="0"/>
        <w:jc w:val="both"/>
        <w:rPr>
          <w:sz w:val="26"/>
        </w:rPr>
      </w:pPr>
      <w:r>
        <w:rPr>
          <w:sz w:val="26"/>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 xml:space="preserve">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w:t>
      </w:r>
      <w:r>
        <w:rPr>
          <w:sz w:val="26"/>
        </w:rPr>
        <w:lastRenderedPageBreak/>
        <w:t>деятельную заботу об окружающих.</w:t>
      </w:r>
    </w:p>
    <w:p w:rsidR="00D456A2" w:rsidRDefault="00D456A2" w:rsidP="00D456A2">
      <w:pPr>
        <w:pStyle w:val="2"/>
        <w:spacing w:before="1"/>
      </w:pPr>
      <w:r>
        <w:t>На школьном уровне:</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proofErr w:type="gramStart"/>
      <w:r>
        <w:rPr>
          <w:sz w:val="26"/>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района, в которых участвуют все классы школы;</w:t>
      </w:r>
      <w:proofErr w:type="gramEnd"/>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D456A2" w:rsidRDefault="00D456A2" w:rsidP="00BA19CE">
      <w:pPr>
        <w:pStyle w:val="ab"/>
        <w:widowControl w:val="0"/>
        <w:numPr>
          <w:ilvl w:val="0"/>
          <w:numId w:val="21"/>
        </w:numPr>
        <w:tabs>
          <w:tab w:val="left" w:pos="2134"/>
        </w:tabs>
        <w:autoSpaceDE w:val="0"/>
        <w:autoSpaceDN w:val="0"/>
        <w:ind w:right="221" w:firstLine="720"/>
        <w:contextualSpacing w:val="0"/>
        <w:jc w:val="both"/>
        <w:rPr>
          <w:sz w:val="26"/>
        </w:rPr>
      </w:pPr>
      <w:r>
        <w:rPr>
          <w:sz w:val="26"/>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Pr>
          <w:spacing w:val="3"/>
          <w:sz w:val="26"/>
        </w:rPr>
        <w:t>со</w:t>
      </w:r>
      <w:r>
        <w:rPr>
          <w:sz w:val="26"/>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456A2" w:rsidRDefault="00D456A2" w:rsidP="00D456A2">
      <w:pPr>
        <w:pStyle w:val="2"/>
        <w:spacing w:line="290" w:lineRule="exact"/>
      </w:pPr>
      <w:r>
        <w:t>На уровне классов:</w:t>
      </w:r>
    </w:p>
    <w:p w:rsidR="00D456A2" w:rsidRDefault="00D456A2" w:rsidP="00BA19CE">
      <w:pPr>
        <w:pStyle w:val="ab"/>
        <w:widowControl w:val="0"/>
        <w:numPr>
          <w:ilvl w:val="0"/>
          <w:numId w:val="21"/>
        </w:numPr>
        <w:tabs>
          <w:tab w:val="left" w:pos="2134"/>
        </w:tabs>
        <w:autoSpaceDE w:val="0"/>
        <w:autoSpaceDN w:val="0"/>
        <w:ind w:right="223" w:firstLine="720"/>
        <w:contextualSpacing w:val="0"/>
        <w:jc w:val="both"/>
        <w:rPr>
          <w:sz w:val="26"/>
        </w:rPr>
      </w:pPr>
      <w:r>
        <w:rPr>
          <w:sz w:val="26"/>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D456A2" w:rsidRDefault="00D456A2" w:rsidP="00BA19CE">
      <w:pPr>
        <w:pStyle w:val="ab"/>
        <w:widowControl w:val="0"/>
        <w:numPr>
          <w:ilvl w:val="0"/>
          <w:numId w:val="21"/>
        </w:numPr>
        <w:tabs>
          <w:tab w:val="left" w:pos="2134"/>
        </w:tabs>
        <w:autoSpaceDE w:val="0"/>
        <w:autoSpaceDN w:val="0"/>
        <w:spacing w:line="319" w:lineRule="exact"/>
        <w:ind w:left="2133" w:hanging="721"/>
        <w:contextualSpacing w:val="0"/>
        <w:jc w:val="both"/>
        <w:rPr>
          <w:sz w:val="26"/>
        </w:rPr>
      </w:pPr>
      <w:r>
        <w:rPr>
          <w:sz w:val="26"/>
        </w:rPr>
        <w:t>участие школьных классов в реализации общешкольных ключевых дел;</w:t>
      </w:r>
    </w:p>
    <w:p w:rsidR="00D456A2" w:rsidRDefault="00D456A2" w:rsidP="00BA19CE">
      <w:pPr>
        <w:pStyle w:val="ab"/>
        <w:widowControl w:val="0"/>
        <w:numPr>
          <w:ilvl w:val="0"/>
          <w:numId w:val="21"/>
        </w:numPr>
        <w:tabs>
          <w:tab w:val="left" w:pos="2134"/>
        </w:tabs>
        <w:autoSpaceDE w:val="0"/>
        <w:autoSpaceDN w:val="0"/>
        <w:spacing w:line="237" w:lineRule="auto"/>
        <w:ind w:right="223" w:firstLine="720"/>
        <w:contextualSpacing w:val="0"/>
        <w:jc w:val="both"/>
        <w:rPr>
          <w:sz w:val="26"/>
        </w:rPr>
      </w:pPr>
      <w:r>
        <w:rPr>
          <w:sz w:val="26"/>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456A2" w:rsidRDefault="00D456A2" w:rsidP="00BA19CE">
      <w:pPr>
        <w:pStyle w:val="ab"/>
        <w:widowControl w:val="0"/>
        <w:numPr>
          <w:ilvl w:val="0"/>
          <w:numId w:val="21"/>
        </w:numPr>
        <w:tabs>
          <w:tab w:val="left" w:pos="2134"/>
        </w:tabs>
        <w:autoSpaceDE w:val="0"/>
        <w:autoSpaceDN w:val="0"/>
        <w:spacing w:before="2" w:line="237" w:lineRule="auto"/>
        <w:ind w:right="220" w:firstLine="720"/>
        <w:contextualSpacing w:val="0"/>
        <w:jc w:val="both"/>
        <w:rPr>
          <w:sz w:val="26"/>
        </w:rPr>
      </w:pPr>
      <w:r>
        <w:rPr>
          <w:sz w:val="26"/>
        </w:rPr>
        <w:t xml:space="preserve">участие в организации и проведении  мероприятий и  дел, направленных на сплочение класса, на реализацию </w:t>
      </w:r>
      <w:proofErr w:type="gramStart"/>
      <w:r>
        <w:rPr>
          <w:sz w:val="26"/>
        </w:rPr>
        <w:t>плана деятельности выборного органа ученического самоуправления класса</w:t>
      </w:r>
      <w:proofErr w:type="gramEnd"/>
      <w:r>
        <w:rPr>
          <w:sz w:val="26"/>
        </w:rPr>
        <w:t>.</w:t>
      </w:r>
    </w:p>
    <w:p w:rsidR="00D456A2" w:rsidRDefault="00D456A2" w:rsidP="00D456A2">
      <w:pPr>
        <w:pStyle w:val="2"/>
        <w:spacing w:before="12"/>
      </w:pPr>
      <w:r>
        <w:t>На индивидуальном уровне:</w:t>
      </w:r>
    </w:p>
    <w:p w:rsidR="00D456A2" w:rsidRPr="008F7F24" w:rsidRDefault="00D456A2" w:rsidP="00BA19CE">
      <w:pPr>
        <w:pStyle w:val="2"/>
        <w:keepNext w:val="0"/>
        <w:widowControl w:val="0"/>
        <w:numPr>
          <w:ilvl w:val="0"/>
          <w:numId w:val="26"/>
        </w:numPr>
        <w:autoSpaceDE w:val="0"/>
        <w:autoSpaceDN w:val="0"/>
        <w:spacing w:before="12"/>
        <w:ind w:left="709" w:firstLine="709"/>
        <w:jc w:val="both"/>
        <w:rPr>
          <w:b/>
          <w:i/>
        </w:rPr>
      </w:pPr>
      <w:r w:rsidRPr="008F7F24">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D456A2" w:rsidRDefault="00D456A2" w:rsidP="00BA19CE">
      <w:pPr>
        <w:pStyle w:val="ab"/>
        <w:widowControl w:val="0"/>
        <w:numPr>
          <w:ilvl w:val="0"/>
          <w:numId w:val="21"/>
        </w:numPr>
        <w:tabs>
          <w:tab w:val="left" w:pos="2134"/>
        </w:tabs>
        <w:autoSpaceDE w:val="0"/>
        <w:autoSpaceDN w:val="0"/>
        <w:spacing w:before="6" w:line="237" w:lineRule="auto"/>
        <w:ind w:right="222" w:firstLine="720"/>
        <w:contextualSpacing w:val="0"/>
        <w:jc w:val="both"/>
        <w:rPr>
          <w:sz w:val="26"/>
        </w:rPr>
      </w:pPr>
      <w:r>
        <w:rPr>
          <w:sz w:val="26"/>
        </w:rPr>
        <w:t>индивидуальная помощь ребенку (при необходимости) в освоении навыков организации, подготовки, проведения и анализа ключевых дел;</w:t>
      </w:r>
    </w:p>
    <w:p w:rsidR="00D456A2" w:rsidRDefault="00D456A2" w:rsidP="00BA19CE">
      <w:pPr>
        <w:pStyle w:val="ab"/>
        <w:widowControl w:val="0"/>
        <w:numPr>
          <w:ilvl w:val="0"/>
          <w:numId w:val="21"/>
        </w:numPr>
        <w:tabs>
          <w:tab w:val="left" w:pos="2134"/>
        </w:tabs>
        <w:autoSpaceDE w:val="0"/>
        <w:autoSpaceDN w:val="0"/>
        <w:ind w:right="223" w:firstLine="720"/>
        <w:contextualSpacing w:val="0"/>
        <w:jc w:val="both"/>
        <w:rPr>
          <w:sz w:val="26"/>
        </w:rPr>
      </w:pPr>
      <w:r>
        <w:rPr>
          <w:sz w:val="26"/>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456A2" w:rsidRDefault="00D456A2" w:rsidP="00D456A2">
      <w:pPr>
        <w:pStyle w:val="a9"/>
        <w:spacing w:before="3"/>
      </w:pPr>
    </w:p>
    <w:p w:rsidR="00D456A2" w:rsidRDefault="00D456A2" w:rsidP="00D456A2">
      <w:pPr>
        <w:pStyle w:val="1"/>
        <w:keepNext w:val="0"/>
        <w:widowControl w:val="0"/>
        <w:tabs>
          <w:tab w:val="left" w:pos="1932"/>
        </w:tabs>
        <w:autoSpaceDE w:val="0"/>
        <w:autoSpaceDN w:val="0"/>
        <w:spacing w:before="1" w:after="0" w:line="295" w:lineRule="exact"/>
        <w:ind w:left="2197"/>
      </w:pPr>
      <w:r>
        <w:t xml:space="preserve"> Модуль «Классное руководство»</w:t>
      </w:r>
    </w:p>
    <w:p w:rsidR="00D456A2" w:rsidRDefault="00D456A2" w:rsidP="00D456A2">
      <w:pPr>
        <w:pStyle w:val="a9"/>
        <w:spacing w:line="295" w:lineRule="exact"/>
        <w:ind w:left="1413"/>
      </w:pPr>
    </w:p>
    <w:p w:rsidR="00D456A2" w:rsidRDefault="00D456A2" w:rsidP="00D456A2">
      <w:pPr>
        <w:pStyle w:val="a9"/>
        <w:spacing w:line="295" w:lineRule="exact"/>
        <w:ind w:left="1413"/>
      </w:pPr>
      <w:r>
        <w:t>Осуществляя работу с классом, педагог организует:</w:t>
      </w:r>
    </w:p>
    <w:p w:rsidR="00D456A2" w:rsidRDefault="00D456A2" w:rsidP="00BA19CE">
      <w:pPr>
        <w:pStyle w:val="ab"/>
        <w:widowControl w:val="0"/>
        <w:numPr>
          <w:ilvl w:val="2"/>
          <w:numId w:val="27"/>
        </w:numPr>
        <w:tabs>
          <w:tab w:val="left" w:pos="2133"/>
          <w:tab w:val="left" w:pos="2134"/>
        </w:tabs>
        <w:autoSpaceDE w:val="0"/>
        <w:autoSpaceDN w:val="0"/>
        <w:spacing w:before="2" w:line="318" w:lineRule="exact"/>
        <w:ind w:hanging="2126"/>
        <w:contextualSpacing w:val="0"/>
        <w:rPr>
          <w:sz w:val="26"/>
        </w:rPr>
      </w:pPr>
      <w:r>
        <w:rPr>
          <w:sz w:val="26"/>
        </w:rPr>
        <w:t>работу с классным коллективом;</w:t>
      </w:r>
    </w:p>
    <w:p w:rsidR="00D456A2" w:rsidRDefault="00D456A2" w:rsidP="00BA19CE">
      <w:pPr>
        <w:pStyle w:val="ab"/>
        <w:widowControl w:val="0"/>
        <w:numPr>
          <w:ilvl w:val="2"/>
          <w:numId w:val="27"/>
        </w:numPr>
        <w:tabs>
          <w:tab w:val="left" w:pos="2133"/>
          <w:tab w:val="left" w:pos="2134"/>
        </w:tabs>
        <w:autoSpaceDE w:val="0"/>
        <w:autoSpaceDN w:val="0"/>
        <w:spacing w:line="317" w:lineRule="exact"/>
        <w:ind w:hanging="2126"/>
        <w:contextualSpacing w:val="0"/>
        <w:rPr>
          <w:sz w:val="26"/>
        </w:rPr>
      </w:pPr>
      <w:r>
        <w:rPr>
          <w:sz w:val="26"/>
        </w:rPr>
        <w:t>индивидуальную работу с учащимися вверенного ему класса;</w:t>
      </w:r>
    </w:p>
    <w:p w:rsidR="00D456A2" w:rsidRDefault="00D456A2" w:rsidP="00BA19CE">
      <w:pPr>
        <w:pStyle w:val="ab"/>
        <w:widowControl w:val="0"/>
        <w:numPr>
          <w:ilvl w:val="2"/>
          <w:numId w:val="27"/>
        </w:numPr>
        <w:tabs>
          <w:tab w:val="left" w:pos="2133"/>
          <w:tab w:val="left" w:pos="2134"/>
        </w:tabs>
        <w:autoSpaceDE w:val="0"/>
        <w:autoSpaceDN w:val="0"/>
        <w:spacing w:line="318" w:lineRule="exact"/>
        <w:ind w:hanging="2126"/>
        <w:contextualSpacing w:val="0"/>
        <w:rPr>
          <w:sz w:val="26"/>
        </w:rPr>
      </w:pPr>
      <w:r>
        <w:rPr>
          <w:sz w:val="26"/>
        </w:rPr>
        <w:t>работу с учителями, преподающими в данном классе;</w:t>
      </w:r>
    </w:p>
    <w:p w:rsidR="00D456A2" w:rsidRDefault="00D456A2" w:rsidP="00BA19CE">
      <w:pPr>
        <w:pStyle w:val="ab"/>
        <w:widowControl w:val="0"/>
        <w:numPr>
          <w:ilvl w:val="2"/>
          <w:numId w:val="27"/>
        </w:numPr>
        <w:tabs>
          <w:tab w:val="left" w:pos="2133"/>
          <w:tab w:val="left" w:pos="2134"/>
        </w:tabs>
        <w:autoSpaceDE w:val="0"/>
        <w:autoSpaceDN w:val="0"/>
        <w:spacing w:line="317" w:lineRule="exact"/>
        <w:ind w:hanging="2126"/>
        <w:contextualSpacing w:val="0"/>
        <w:rPr>
          <w:sz w:val="26"/>
        </w:rPr>
      </w:pPr>
      <w:r>
        <w:rPr>
          <w:sz w:val="26"/>
        </w:rPr>
        <w:t>работу с родителями учащихся или их законными представителями</w:t>
      </w:r>
    </w:p>
    <w:p w:rsidR="00D456A2" w:rsidRDefault="00D456A2" w:rsidP="00D456A2">
      <w:pPr>
        <w:pStyle w:val="a9"/>
        <w:spacing w:line="298" w:lineRule="exact"/>
        <w:ind w:left="1413"/>
      </w:pPr>
      <w:r>
        <w:rPr>
          <w:u w:val="single"/>
        </w:rPr>
        <w:t>Работа с классным коллективом:</w:t>
      </w:r>
    </w:p>
    <w:p w:rsidR="00D456A2" w:rsidRDefault="00D456A2" w:rsidP="00BA19CE">
      <w:pPr>
        <w:pStyle w:val="ab"/>
        <w:widowControl w:val="0"/>
        <w:numPr>
          <w:ilvl w:val="0"/>
          <w:numId w:val="21"/>
        </w:numPr>
        <w:tabs>
          <w:tab w:val="left" w:pos="2134"/>
        </w:tabs>
        <w:autoSpaceDE w:val="0"/>
        <w:autoSpaceDN w:val="0"/>
        <w:spacing w:before="3" w:line="237" w:lineRule="auto"/>
        <w:ind w:right="223" w:firstLine="720"/>
        <w:contextualSpacing w:val="0"/>
        <w:jc w:val="both"/>
        <w:rPr>
          <w:sz w:val="26"/>
        </w:rPr>
      </w:pPr>
      <w:r>
        <w:rPr>
          <w:sz w:val="26"/>
        </w:rPr>
        <w:t xml:space="preserve">инициирование, мотивация и поддержка участия класса в общешкольных ключевых делах, осуществление педагогического сопровождения и оказание </w:t>
      </w:r>
      <w:r>
        <w:rPr>
          <w:sz w:val="26"/>
        </w:rPr>
        <w:lastRenderedPageBreak/>
        <w:t>необходимой помощи детям в их подготовке, проведении и анализе;</w:t>
      </w:r>
    </w:p>
    <w:p w:rsidR="00D456A2" w:rsidRDefault="00D456A2" w:rsidP="00BA19CE">
      <w:pPr>
        <w:pStyle w:val="ab"/>
        <w:widowControl w:val="0"/>
        <w:numPr>
          <w:ilvl w:val="0"/>
          <w:numId w:val="21"/>
        </w:numPr>
        <w:tabs>
          <w:tab w:val="left" w:pos="2134"/>
        </w:tabs>
        <w:autoSpaceDE w:val="0"/>
        <w:autoSpaceDN w:val="0"/>
        <w:spacing w:before="6" w:line="237" w:lineRule="auto"/>
        <w:ind w:right="222" w:firstLine="720"/>
        <w:contextualSpacing w:val="0"/>
        <w:jc w:val="both"/>
        <w:rPr>
          <w:sz w:val="26"/>
        </w:rPr>
      </w:pPr>
      <w:r>
        <w:rPr>
          <w:sz w:val="26"/>
        </w:rPr>
        <w:t>педагогическое сопровождение ученического самоуправления класса, детской социальной активности, в том числе и РДШ;</w:t>
      </w:r>
    </w:p>
    <w:p w:rsidR="00D456A2" w:rsidRDefault="00D456A2" w:rsidP="00BA19CE">
      <w:pPr>
        <w:pStyle w:val="ab"/>
        <w:widowControl w:val="0"/>
        <w:numPr>
          <w:ilvl w:val="0"/>
          <w:numId w:val="21"/>
        </w:numPr>
        <w:tabs>
          <w:tab w:val="left" w:pos="2134"/>
        </w:tabs>
        <w:autoSpaceDE w:val="0"/>
        <w:autoSpaceDN w:val="0"/>
        <w:spacing w:line="320" w:lineRule="exact"/>
        <w:ind w:left="2133" w:hanging="721"/>
        <w:contextualSpacing w:val="0"/>
        <w:jc w:val="both"/>
        <w:rPr>
          <w:sz w:val="26"/>
        </w:rPr>
      </w:pPr>
      <w:r>
        <w:rPr>
          <w:sz w:val="26"/>
        </w:rPr>
        <w:t>поддержка детских инициатив и их педагогическое сопровождение;</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Pr>
          <w:spacing w:val="2"/>
          <w:sz w:val="26"/>
        </w:rPr>
        <w:t>(ин</w:t>
      </w:r>
      <w:r>
        <w:rPr>
          <w:sz w:val="26"/>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w:t>
      </w:r>
      <w:proofErr w:type="gramStart"/>
      <w:r>
        <w:rPr>
          <w:sz w:val="26"/>
        </w:rPr>
        <w:t>,п</w:t>
      </w:r>
      <w:proofErr w:type="gramEnd"/>
      <w:r>
        <w:rPr>
          <w:sz w:val="26"/>
        </w:rPr>
        <w:t>озволяющие:</w:t>
      </w:r>
    </w:p>
    <w:p w:rsidR="00D456A2" w:rsidRDefault="00D456A2" w:rsidP="00BA19CE">
      <w:pPr>
        <w:pStyle w:val="ab"/>
        <w:widowControl w:val="0"/>
        <w:numPr>
          <w:ilvl w:val="0"/>
          <w:numId w:val="20"/>
        </w:numPr>
        <w:tabs>
          <w:tab w:val="left" w:pos="1826"/>
        </w:tabs>
        <w:autoSpaceDE w:val="0"/>
        <w:autoSpaceDN w:val="0"/>
        <w:spacing w:line="237" w:lineRule="auto"/>
        <w:ind w:right="230" w:firstLine="0"/>
        <w:contextualSpacing w:val="0"/>
        <w:jc w:val="both"/>
        <w:rPr>
          <w:sz w:val="26"/>
        </w:rPr>
      </w:pPr>
      <w:r>
        <w:rPr>
          <w:sz w:val="26"/>
        </w:rPr>
        <w:t>вовлечь в них детей с самыми разными потребностями и тем самым дать им возможность самореализоваться в них,</w:t>
      </w:r>
    </w:p>
    <w:p w:rsidR="00D456A2" w:rsidRDefault="00D456A2" w:rsidP="00BA19CE">
      <w:pPr>
        <w:pStyle w:val="ab"/>
        <w:widowControl w:val="0"/>
        <w:numPr>
          <w:ilvl w:val="0"/>
          <w:numId w:val="20"/>
        </w:numPr>
        <w:tabs>
          <w:tab w:val="left" w:pos="1826"/>
        </w:tabs>
        <w:autoSpaceDE w:val="0"/>
        <w:autoSpaceDN w:val="0"/>
        <w:spacing w:line="237" w:lineRule="auto"/>
        <w:ind w:right="231" w:firstLine="0"/>
        <w:contextualSpacing w:val="0"/>
        <w:jc w:val="both"/>
        <w:rPr>
          <w:sz w:val="26"/>
        </w:rPr>
      </w:pPr>
      <w:r>
        <w:rPr>
          <w:sz w:val="26"/>
        </w:rPr>
        <w:t>установить и упрочить доверительные отношения с учащимися класса, стать для них значимым взрослым, задающим образцы поведения в обществе;</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456A2" w:rsidRDefault="00D456A2" w:rsidP="00BA19CE">
      <w:pPr>
        <w:pStyle w:val="ab"/>
        <w:widowControl w:val="0"/>
        <w:numPr>
          <w:ilvl w:val="0"/>
          <w:numId w:val="21"/>
        </w:numPr>
        <w:tabs>
          <w:tab w:val="left" w:pos="2134"/>
        </w:tabs>
        <w:autoSpaceDE w:val="0"/>
        <w:autoSpaceDN w:val="0"/>
        <w:spacing w:line="318" w:lineRule="exact"/>
        <w:ind w:left="2133" w:hanging="721"/>
        <w:contextualSpacing w:val="0"/>
        <w:jc w:val="both"/>
        <w:rPr>
          <w:sz w:val="26"/>
        </w:rPr>
      </w:pPr>
      <w:r>
        <w:rPr>
          <w:sz w:val="26"/>
        </w:rPr>
        <w:t xml:space="preserve">сплочение коллектива класса </w:t>
      </w:r>
      <w:proofErr w:type="gramStart"/>
      <w:r>
        <w:rPr>
          <w:sz w:val="26"/>
        </w:rPr>
        <w:t>через</w:t>
      </w:r>
      <w:proofErr w:type="gramEnd"/>
      <w:r>
        <w:rPr>
          <w:sz w:val="26"/>
        </w:rPr>
        <w:t>:</w:t>
      </w:r>
    </w:p>
    <w:p w:rsidR="00D456A2" w:rsidRDefault="00D456A2" w:rsidP="00BA19CE">
      <w:pPr>
        <w:pStyle w:val="ab"/>
        <w:widowControl w:val="0"/>
        <w:numPr>
          <w:ilvl w:val="1"/>
          <w:numId w:val="21"/>
        </w:numPr>
        <w:tabs>
          <w:tab w:val="left" w:pos="2112"/>
        </w:tabs>
        <w:autoSpaceDE w:val="0"/>
        <w:autoSpaceDN w:val="0"/>
        <w:spacing w:line="237" w:lineRule="auto"/>
        <w:ind w:right="223" w:firstLine="24"/>
        <w:contextualSpacing w:val="0"/>
        <w:jc w:val="both"/>
        <w:rPr>
          <w:sz w:val="26"/>
        </w:rPr>
      </w:pPr>
      <w:r>
        <w:rPr>
          <w:sz w:val="26"/>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D456A2" w:rsidRDefault="00D456A2" w:rsidP="00BA19CE">
      <w:pPr>
        <w:pStyle w:val="ab"/>
        <w:widowControl w:val="0"/>
        <w:numPr>
          <w:ilvl w:val="1"/>
          <w:numId w:val="21"/>
        </w:numPr>
        <w:tabs>
          <w:tab w:val="left" w:pos="2112"/>
        </w:tabs>
        <w:autoSpaceDE w:val="0"/>
        <w:autoSpaceDN w:val="0"/>
        <w:spacing w:line="237" w:lineRule="auto"/>
        <w:ind w:right="224" w:firstLine="24"/>
        <w:contextualSpacing w:val="0"/>
        <w:jc w:val="both"/>
        <w:rPr>
          <w:sz w:val="26"/>
        </w:rPr>
      </w:pPr>
      <w:r w:rsidRPr="007B4305">
        <w:rPr>
          <w:sz w:val="26"/>
        </w:rPr>
        <w:t>походы и экскурсии, организуемые классными руководителями совместно с</w:t>
      </w:r>
      <w:r>
        <w:rPr>
          <w:sz w:val="26"/>
        </w:rPr>
        <w:t xml:space="preserve"> </w:t>
      </w:r>
      <w:r w:rsidRPr="007B4305">
        <w:rPr>
          <w:sz w:val="26"/>
        </w:rPr>
        <w:t>родителями;</w:t>
      </w:r>
    </w:p>
    <w:p w:rsidR="00D456A2" w:rsidRPr="007B4305" w:rsidRDefault="00D456A2" w:rsidP="00BA19CE">
      <w:pPr>
        <w:pStyle w:val="ab"/>
        <w:widowControl w:val="0"/>
        <w:numPr>
          <w:ilvl w:val="1"/>
          <w:numId w:val="21"/>
        </w:numPr>
        <w:tabs>
          <w:tab w:val="left" w:pos="2112"/>
        </w:tabs>
        <w:autoSpaceDE w:val="0"/>
        <w:autoSpaceDN w:val="0"/>
        <w:spacing w:line="237" w:lineRule="auto"/>
        <w:ind w:right="224" w:firstLine="24"/>
        <w:contextualSpacing w:val="0"/>
        <w:jc w:val="both"/>
        <w:rPr>
          <w:sz w:val="26"/>
        </w:rPr>
      </w:pPr>
      <w:r w:rsidRPr="007B4305">
        <w:rPr>
          <w:sz w:val="26"/>
        </w:rPr>
        <w:t>празднование в классе дней рождения детей, включающие в себя подготовленные микрогруппами поздравления, сюрпризы, творческие подарки и розыгрыши и</w:t>
      </w:r>
      <w:r>
        <w:rPr>
          <w:sz w:val="26"/>
        </w:rPr>
        <w:t xml:space="preserve"> </w:t>
      </w:r>
      <w:r w:rsidRPr="007B4305">
        <w:rPr>
          <w:sz w:val="26"/>
        </w:rPr>
        <w:t>т.</w:t>
      </w:r>
      <w:r>
        <w:rPr>
          <w:sz w:val="26"/>
        </w:rPr>
        <w:t xml:space="preserve"> </w:t>
      </w:r>
      <w:r w:rsidRPr="007B4305">
        <w:rPr>
          <w:sz w:val="26"/>
        </w:rPr>
        <w:t>д.;</w:t>
      </w:r>
    </w:p>
    <w:p w:rsidR="00D456A2" w:rsidRDefault="00D456A2" w:rsidP="00BA19CE">
      <w:pPr>
        <w:pStyle w:val="ab"/>
        <w:widowControl w:val="0"/>
        <w:numPr>
          <w:ilvl w:val="1"/>
          <w:numId w:val="21"/>
        </w:numPr>
        <w:tabs>
          <w:tab w:val="left" w:pos="2112"/>
        </w:tabs>
        <w:autoSpaceDE w:val="0"/>
        <w:autoSpaceDN w:val="0"/>
        <w:spacing w:line="237" w:lineRule="auto"/>
        <w:ind w:right="222" w:firstLine="24"/>
        <w:contextualSpacing w:val="0"/>
        <w:jc w:val="both"/>
        <w:rPr>
          <w:sz w:val="26"/>
        </w:rPr>
      </w:pPr>
      <w:r>
        <w:rPr>
          <w:sz w:val="26"/>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D456A2" w:rsidRDefault="00D456A2" w:rsidP="00BA19CE">
      <w:pPr>
        <w:pStyle w:val="ab"/>
        <w:widowControl w:val="0"/>
        <w:numPr>
          <w:ilvl w:val="0"/>
          <w:numId w:val="21"/>
        </w:numPr>
        <w:tabs>
          <w:tab w:val="left" w:pos="2134"/>
        </w:tabs>
        <w:autoSpaceDE w:val="0"/>
        <w:autoSpaceDN w:val="0"/>
        <w:spacing w:before="4" w:line="237" w:lineRule="auto"/>
        <w:ind w:right="223" w:firstLine="720"/>
        <w:contextualSpacing w:val="0"/>
        <w:jc w:val="both"/>
        <w:rPr>
          <w:sz w:val="26"/>
        </w:rPr>
      </w:pPr>
      <w:r>
        <w:rPr>
          <w:sz w:val="26"/>
        </w:rPr>
        <w:t xml:space="preserve">мотивация исполнения существующих и выработка совместно с </w:t>
      </w:r>
      <w:proofErr w:type="gramStart"/>
      <w:r>
        <w:rPr>
          <w:sz w:val="26"/>
        </w:rPr>
        <w:t>обучающимися</w:t>
      </w:r>
      <w:proofErr w:type="gramEnd"/>
      <w:r>
        <w:rPr>
          <w:sz w:val="26"/>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rsidR="00D456A2" w:rsidRDefault="00D456A2" w:rsidP="00D456A2">
      <w:pPr>
        <w:pStyle w:val="2"/>
        <w:spacing w:before="12" w:line="294" w:lineRule="exact"/>
      </w:pPr>
      <w:r>
        <w:t>Индивидуальная работа с учащимися:</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Pr>
          <w:spacing w:val="2"/>
          <w:sz w:val="26"/>
        </w:rPr>
        <w:t>про</w:t>
      </w:r>
      <w:r>
        <w:rPr>
          <w:sz w:val="26"/>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456A2" w:rsidRDefault="00D456A2" w:rsidP="00BA19CE">
      <w:pPr>
        <w:pStyle w:val="ab"/>
        <w:widowControl w:val="0"/>
        <w:numPr>
          <w:ilvl w:val="0"/>
          <w:numId w:val="21"/>
        </w:numPr>
        <w:tabs>
          <w:tab w:val="left" w:pos="2134"/>
        </w:tabs>
        <w:autoSpaceDE w:val="0"/>
        <w:autoSpaceDN w:val="0"/>
        <w:ind w:right="221" w:firstLine="720"/>
        <w:contextualSpacing w:val="0"/>
        <w:jc w:val="both"/>
        <w:rPr>
          <w:sz w:val="26"/>
        </w:rPr>
      </w:pPr>
      <w:r>
        <w:rPr>
          <w:sz w:val="26"/>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Pr>
          <w:spacing w:val="2"/>
          <w:sz w:val="26"/>
        </w:rPr>
        <w:t>твор</w:t>
      </w:r>
      <w:r>
        <w:rPr>
          <w:sz w:val="26"/>
        </w:rPr>
        <w:t xml:space="preserve">ческие, спортивные, личностные достижения, но и в ходе </w:t>
      </w:r>
      <w:r>
        <w:rPr>
          <w:sz w:val="26"/>
        </w:rPr>
        <w:lastRenderedPageBreak/>
        <w:t>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456A2" w:rsidRDefault="00D456A2" w:rsidP="00BA19CE">
      <w:pPr>
        <w:pStyle w:val="ab"/>
        <w:widowControl w:val="0"/>
        <w:numPr>
          <w:ilvl w:val="0"/>
          <w:numId w:val="21"/>
        </w:numPr>
        <w:tabs>
          <w:tab w:val="left" w:pos="2134"/>
        </w:tabs>
        <w:autoSpaceDE w:val="0"/>
        <w:autoSpaceDN w:val="0"/>
        <w:spacing w:line="237" w:lineRule="auto"/>
        <w:ind w:right="224" w:firstLine="720"/>
        <w:contextualSpacing w:val="0"/>
        <w:jc w:val="both"/>
        <w:rPr>
          <w:sz w:val="26"/>
        </w:rPr>
      </w:pPr>
      <w:r>
        <w:rPr>
          <w:sz w:val="26"/>
        </w:rPr>
        <w:t>мотивация ребенка на участие в жизни класса, школы, на участие в общественном детском/молодежном движении и самоуправлении;</w:t>
      </w:r>
    </w:p>
    <w:p w:rsidR="00D456A2" w:rsidRDefault="00D456A2" w:rsidP="00BA19CE">
      <w:pPr>
        <w:pStyle w:val="ab"/>
        <w:widowControl w:val="0"/>
        <w:numPr>
          <w:ilvl w:val="0"/>
          <w:numId w:val="21"/>
        </w:numPr>
        <w:tabs>
          <w:tab w:val="left" w:pos="2134"/>
        </w:tabs>
        <w:autoSpaceDE w:val="0"/>
        <w:autoSpaceDN w:val="0"/>
        <w:spacing w:line="237" w:lineRule="auto"/>
        <w:ind w:right="225" w:firstLine="720"/>
        <w:contextualSpacing w:val="0"/>
        <w:jc w:val="both"/>
        <w:rPr>
          <w:sz w:val="26"/>
        </w:rPr>
      </w:pPr>
      <w:r>
        <w:rPr>
          <w:sz w:val="26"/>
        </w:rPr>
        <w:t>мотивация школьников совместно с учителями-предметниками на участие в конкурсном и олимпиадном движении;</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456A2" w:rsidRDefault="00D456A2" w:rsidP="00D456A2">
      <w:pPr>
        <w:pStyle w:val="2"/>
      </w:pPr>
      <w:r>
        <w:t>Работа с учителями, преподающими в классе:</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456A2" w:rsidRDefault="00D456A2" w:rsidP="00BA19CE">
      <w:pPr>
        <w:pStyle w:val="ab"/>
        <w:widowControl w:val="0"/>
        <w:numPr>
          <w:ilvl w:val="0"/>
          <w:numId w:val="21"/>
        </w:numPr>
        <w:tabs>
          <w:tab w:val="left" w:pos="2134"/>
        </w:tabs>
        <w:autoSpaceDE w:val="0"/>
        <w:autoSpaceDN w:val="0"/>
        <w:spacing w:line="237" w:lineRule="auto"/>
        <w:ind w:right="222" w:firstLine="720"/>
        <w:contextualSpacing w:val="0"/>
        <w:jc w:val="both"/>
        <w:rPr>
          <w:sz w:val="26"/>
        </w:rPr>
      </w:pPr>
      <w:r>
        <w:rPr>
          <w:sz w:val="26"/>
        </w:rPr>
        <w:t>проведение мини-педсоветов, направленных на решение конкретных проблем класса и интеграцию воспитательных влияний на школьников;</w:t>
      </w:r>
    </w:p>
    <w:p w:rsidR="00D456A2" w:rsidRDefault="00D456A2" w:rsidP="00BA19CE">
      <w:pPr>
        <w:pStyle w:val="ab"/>
        <w:widowControl w:val="0"/>
        <w:numPr>
          <w:ilvl w:val="0"/>
          <w:numId w:val="21"/>
        </w:numPr>
        <w:tabs>
          <w:tab w:val="left" w:pos="2134"/>
        </w:tabs>
        <w:autoSpaceDE w:val="0"/>
        <w:autoSpaceDN w:val="0"/>
        <w:spacing w:line="237" w:lineRule="auto"/>
        <w:ind w:right="224" w:firstLine="720"/>
        <w:contextualSpacing w:val="0"/>
        <w:jc w:val="both"/>
        <w:rPr>
          <w:sz w:val="26"/>
        </w:rPr>
      </w:pPr>
      <w:r>
        <w:rPr>
          <w:sz w:val="26"/>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Pr>
          <w:sz w:val="26"/>
        </w:rPr>
        <w:t>от</w:t>
      </w:r>
      <w:proofErr w:type="gramEnd"/>
      <w:r>
        <w:rPr>
          <w:sz w:val="26"/>
        </w:rPr>
        <w:t xml:space="preserve"> учебной, обстановке;</w:t>
      </w:r>
    </w:p>
    <w:p w:rsidR="00D456A2" w:rsidRDefault="00D456A2" w:rsidP="00BA19CE">
      <w:pPr>
        <w:pStyle w:val="ab"/>
        <w:widowControl w:val="0"/>
        <w:numPr>
          <w:ilvl w:val="0"/>
          <w:numId w:val="21"/>
        </w:numPr>
        <w:tabs>
          <w:tab w:val="left" w:pos="2134"/>
        </w:tabs>
        <w:autoSpaceDE w:val="0"/>
        <w:autoSpaceDN w:val="0"/>
        <w:spacing w:before="3" w:line="237" w:lineRule="auto"/>
        <w:ind w:right="231" w:firstLine="720"/>
        <w:contextualSpacing w:val="0"/>
        <w:jc w:val="both"/>
        <w:rPr>
          <w:sz w:val="26"/>
        </w:rPr>
      </w:pPr>
      <w:r>
        <w:rPr>
          <w:sz w:val="26"/>
        </w:rPr>
        <w:t>привлечение учителей к участию в родительских собраниях класса для объединения усилий в деле обучения и воспитания детей.</w:t>
      </w:r>
    </w:p>
    <w:p w:rsidR="00D456A2" w:rsidRDefault="00D456A2" w:rsidP="00D456A2">
      <w:pPr>
        <w:pStyle w:val="2"/>
        <w:spacing w:before="8"/>
      </w:pPr>
    </w:p>
    <w:p w:rsidR="00D456A2" w:rsidRDefault="00D456A2" w:rsidP="00D456A2">
      <w:pPr>
        <w:pStyle w:val="2"/>
        <w:spacing w:before="8"/>
      </w:pPr>
      <w:r>
        <w:t>Работа с родителями учащихся или их законными представителями:</w:t>
      </w:r>
    </w:p>
    <w:p w:rsidR="00D456A2" w:rsidRDefault="00D456A2" w:rsidP="00BA19CE">
      <w:pPr>
        <w:pStyle w:val="ab"/>
        <w:widowControl w:val="0"/>
        <w:numPr>
          <w:ilvl w:val="0"/>
          <w:numId w:val="21"/>
        </w:numPr>
        <w:tabs>
          <w:tab w:val="left" w:pos="2134"/>
        </w:tabs>
        <w:autoSpaceDE w:val="0"/>
        <w:autoSpaceDN w:val="0"/>
        <w:spacing w:before="69" w:line="298" w:lineRule="exact"/>
        <w:ind w:left="1413" w:firstLine="0"/>
        <w:contextualSpacing w:val="0"/>
        <w:jc w:val="both"/>
      </w:pPr>
      <w:r>
        <w:rPr>
          <w:sz w:val="26"/>
        </w:rPr>
        <w:t xml:space="preserve">регулярное информирование родителей о школьных успехах и </w:t>
      </w:r>
      <w:r>
        <w:t>проблемах их детей, о жизни класса в целом;</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456A2" w:rsidRDefault="00D456A2" w:rsidP="00BA19CE">
      <w:pPr>
        <w:pStyle w:val="ab"/>
        <w:widowControl w:val="0"/>
        <w:numPr>
          <w:ilvl w:val="0"/>
          <w:numId w:val="21"/>
        </w:numPr>
        <w:tabs>
          <w:tab w:val="left" w:pos="2134"/>
        </w:tabs>
        <w:autoSpaceDE w:val="0"/>
        <w:autoSpaceDN w:val="0"/>
        <w:spacing w:before="1" w:line="237" w:lineRule="auto"/>
        <w:ind w:right="226" w:firstLine="720"/>
        <w:contextualSpacing w:val="0"/>
        <w:jc w:val="both"/>
        <w:rPr>
          <w:sz w:val="26"/>
        </w:rPr>
      </w:pPr>
      <w:r>
        <w:rPr>
          <w:sz w:val="26"/>
        </w:rPr>
        <w:t>организация родительских собраний, происходящих в режиме обсуждения наиболее острых проблем обучения и воспитания школьников;</w:t>
      </w:r>
    </w:p>
    <w:p w:rsidR="00D456A2" w:rsidRDefault="00D456A2" w:rsidP="00BA19CE">
      <w:pPr>
        <w:pStyle w:val="ab"/>
        <w:widowControl w:val="0"/>
        <w:numPr>
          <w:ilvl w:val="0"/>
          <w:numId w:val="21"/>
        </w:numPr>
        <w:tabs>
          <w:tab w:val="left" w:pos="2134"/>
        </w:tabs>
        <w:autoSpaceDE w:val="0"/>
        <w:autoSpaceDN w:val="0"/>
        <w:spacing w:before="2" w:line="237" w:lineRule="auto"/>
        <w:ind w:right="221" w:firstLine="720"/>
        <w:contextualSpacing w:val="0"/>
        <w:jc w:val="both"/>
        <w:rPr>
          <w:sz w:val="26"/>
        </w:rPr>
      </w:pPr>
      <w:r>
        <w:rPr>
          <w:sz w:val="26"/>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456A2" w:rsidRDefault="00D456A2" w:rsidP="00BA19CE">
      <w:pPr>
        <w:pStyle w:val="ab"/>
        <w:widowControl w:val="0"/>
        <w:numPr>
          <w:ilvl w:val="0"/>
          <w:numId w:val="21"/>
        </w:numPr>
        <w:tabs>
          <w:tab w:val="left" w:pos="2134"/>
        </w:tabs>
        <w:autoSpaceDE w:val="0"/>
        <w:autoSpaceDN w:val="0"/>
        <w:spacing w:before="6" w:line="237" w:lineRule="auto"/>
        <w:ind w:right="229" w:firstLine="720"/>
        <w:contextualSpacing w:val="0"/>
        <w:jc w:val="both"/>
        <w:rPr>
          <w:sz w:val="26"/>
        </w:rPr>
      </w:pPr>
      <w:r>
        <w:rPr>
          <w:sz w:val="26"/>
        </w:rPr>
        <w:t>привлечение членов семей школьников к организации и проведению дел класса;</w:t>
      </w:r>
    </w:p>
    <w:p w:rsidR="00D456A2" w:rsidRDefault="00D456A2" w:rsidP="00BA19CE">
      <w:pPr>
        <w:pStyle w:val="ab"/>
        <w:widowControl w:val="0"/>
        <w:numPr>
          <w:ilvl w:val="0"/>
          <w:numId w:val="21"/>
        </w:numPr>
        <w:tabs>
          <w:tab w:val="left" w:pos="2134"/>
        </w:tabs>
        <w:autoSpaceDE w:val="0"/>
        <w:autoSpaceDN w:val="0"/>
        <w:spacing w:before="2" w:line="237" w:lineRule="auto"/>
        <w:ind w:right="224" w:firstLine="720"/>
        <w:contextualSpacing w:val="0"/>
        <w:jc w:val="both"/>
        <w:rPr>
          <w:sz w:val="26"/>
        </w:rPr>
      </w:pPr>
      <w:r>
        <w:rPr>
          <w:sz w:val="26"/>
        </w:rPr>
        <w:t>организация на базе класса семейных праздников, конкурсов, соревнований, направленных на сплочение семьи и школы.</w:t>
      </w:r>
    </w:p>
    <w:p w:rsidR="00D456A2" w:rsidRDefault="00D456A2" w:rsidP="00D456A2">
      <w:pPr>
        <w:pStyle w:val="a9"/>
        <w:spacing w:before="9"/>
      </w:pPr>
    </w:p>
    <w:p w:rsidR="00D456A2" w:rsidRDefault="00D456A2" w:rsidP="00D456A2">
      <w:pPr>
        <w:pStyle w:val="1"/>
        <w:spacing w:line="296" w:lineRule="exact"/>
        <w:jc w:val="center"/>
      </w:pPr>
      <w:r>
        <w:t xml:space="preserve"> Модуль. «Курсы внеурочной деятельности и дополнительного образования»</w:t>
      </w:r>
    </w:p>
    <w:p w:rsidR="00D456A2" w:rsidRDefault="00D456A2" w:rsidP="00D456A2">
      <w:pPr>
        <w:pStyle w:val="1"/>
        <w:spacing w:line="296" w:lineRule="exact"/>
        <w:ind w:left="1478"/>
      </w:pPr>
    </w:p>
    <w:p w:rsidR="00D456A2" w:rsidRPr="00C94F51" w:rsidRDefault="00D456A2" w:rsidP="00D456A2">
      <w:pPr>
        <w:pStyle w:val="a9"/>
        <w:rPr>
          <w:sz w:val="26"/>
          <w:szCs w:val="26"/>
        </w:rPr>
      </w:pPr>
      <w:r w:rsidRPr="00C94F51">
        <w:rPr>
          <w:sz w:val="26"/>
          <w:szCs w:val="26"/>
        </w:rPr>
        <w:t xml:space="preserve">Внеурочная деятельность и </w:t>
      </w:r>
      <w:proofErr w:type="spellStart"/>
      <w:r w:rsidRPr="00C94F51">
        <w:rPr>
          <w:sz w:val="26"/>
          <w:szCs w:val="26"/>
        </w:rPr>
        <w:t>допобразование</w:t>
      </w:r>
      <w:proofErr w:type="spellEnd"/>
      <w:r w:rsidRPr="00C94F51">
        <w:rPr>
          <w:sz w:val="26"/>
          <w:szCs w:val="26"/>
        </w:rPr>
        <w:t xml:space="preserve"> является составной частью учебно-воспитательного процесса и одной из форм организации свободного времени учащихся.</w:t>
      </w:r>
    </w:p>
    <w:p w:rsidR="00D456A2" w:rsidRPr="00C94F51" w:rsidRDefault="00D456A2" w:rsidP="00D456A2">
      <w:pPr>
        <w:pStyle w:val="a9"/>
        <w:rPr>
          <w:sz w:val="26"/>
          <w:szCs w:val="26"/>
        </w:rPr>
      </w:pPr>
      <w:r w:rsidRPr="00C94F51">
        <w:rPr>
          <w:sz w:val="26"/>
          <w:szCs w:val="26"/>
        </w:rPr>
        <w:t xml:space="preserve">Воспитание на занятиях школьных курсов внеурочной деятельности и </w:t>
      </w:r>
      <w:proofErr w:type="spellStart"/>
      <w:r w:rsidRPr="00C94F51">
        <w:rPr>
          <w:sz w:val="26"/>
          <w:szCs w:val="26"/>
        </w:rPr>
        <w:t>допобразования</w:t>
      </w:r>
      <w:proofErr w:type="spellEnd"/>
      <w:r w:rsidRPr="00C94F51">
        <w:rPr>
          <w:sz w:val="26"/>
          <w:szCs w:val="26"/>
        </w:rPr>
        <w:t xml:space="preserve"> осуществляется преимущественно </w:t>
      </w:r>
      <w:proofErr w:type="gramStart"/>
      <w:r w:rsidRPr="00C94F51">
        <w:rPr>
          <w:sz w:val="26"/>
          <w:szCs w:val="26"/>
        </w:rPr>
        <w:t>через</w:t>
      </w:r>
      <w:proofErr w:type="gramEnd"/>
      <w:r w:rsidRPr="00C94F51">
        <w:rPr>
          <w:sz w:val="26"/>
          <w:szCs w:val="26"/>
        </w:rPr>
        <w:t>:</w:t>
      </w:r>
    </w:p>
    <w:p w:rsidR="00D456A2" w:rsidRDefault="00D456A2" w:rsidP="00BA19CE">
      <w:pPr>
        <w:pStyle w:val="ab"/>
        <w:widowControl w:val="0"/>
        <w:numPr>
          <w:ilvl w:val="0"/>
          <w:numId w:val="19"/>
        </w:numPr>
        <w:tabs>
          <w:tab w:val="left" w:pos="2134"/>
        </w:tabs>
        <w:autoSpaceDE w:val="0"/>
        <w:autoSpaceDN w:val="0"/>
        <w:ind w:right="223" w:firstLine="720"/>
        <w:contextualSpacing w:val="0"/>
        <w:jc w:val="both"/>
        <w:rPr>
          <w:sz w:val="26"/>
        </w:rPr>
      </w:pPr>
      <w:r>
        <w:rPr>
          <w:sz w:val="26"/>
        </w:rPr>
        <w:t xml:space="preserve">вовлечение школьников в интересную и полезную для них деятельность, </w:t>
      </w:r>
      <w:r>
        <w:rPr>
          <w:sz w:val="26"/>
        </w:rPr>
        <w:lastRenderedPageBreak/>
        <w:t>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456A2" w:rsidRDefault="00D456A2" w:rsidP="00BA19CE">
      <w:pPr>
        <w:pStyle w:val="ab"/>
        <w:widowControl w:val="0"/>
        <w:numPr>
          <w:ilvl w:val="0"/>
          <w:numId w:val="19"/>
        </w:numPr>
        <w:tabs>
          <w:tab w:val="left" w:pos="2134"/>
        </w:tabs>
        <w:autoSpaceDE w:val="0"/>
        <w:autoSpaceDN w:val="0"/>
        <w:spacing w:line="237" w:lineRule="auto"/>
        <w:ind w:right="223" w:firstLine="720"/>
        <w:contextualSpacing w:val="0"/>
        <w:jc w:val="both"/>
        <w:rPr>
          <w:sz w:val="26"/>
        </w:rPr>
      </w:pPr>
      <w:r>
        <w:rPr>
          <w:sz w:val="26"/>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456A2" w:rsidRDefault="00D456A2" w:rsidP="00BA19CE">
      <w:pPr>
        <w:pStyle w:val="ab"/>
        <w:widowControl w:val="0"/>
        <w:numPr>
          <w:ilvl w:val="0"/>
          <w:numId w:val="19"/>
        </w:numPr>
        <w:tabs>
          <w:tab w:val="left" w:pos="2134"/>
        </w:tabs>
        <w:autoSpaceDE w:val="0"/>
        <w:autoSpaceDN w:val="0"/>
        <w:spacing w:before="4" w:line="235" w:lineRule="auto"/>
        <w:ind w:right="224" w:firstLine="720"/>
        <w:contextualSpacing w:val="0"/>
        <w:jc w:val="both"/>
        <w:rPr>
          <w:sz w:val="26"/>
        </w:rPr>
      </w:pPr>
      <w:r>
        <w:rPr>
          <w:sz w:val="26"/>
        </w:rPr>
        <w:t>создание в детских коллективах традиций, задающих их членам определенные социально значимые формы поведения;</w:t>
      </w:r>
    </w:p>
    <w:p w:rsidR="00D456A2" w:rsidRDefault="00D456A2" w:rsidP="00BA19CE">
      <w:pPr>
        <w:pStyle w:val="ab"/>
        <w:widowControl w:val="0"/>
        <w:numPr>
          <w:ilvl w:val="0"/>
          <w:numId w:val="19"/>
        </w:numPr>
        <w:tabs>
          <w:tab w:val="left" w:pos="2134"/>
        </w:tabs>
        <w:autoSpaceDE w:val="0"/>
        <w:autoSpaceDN w:val="0"/>
        <w:spacing w:before="8" w:line="235" w:lineRule="auto"/>
        <w:ind w:right="224" w:firstLine="720"/>
        <w:contextualSpacing w:val="0"/>
        <w:jc w:val="both"/>
        <w:rPr>
          <w:sz w:val="26"/>
        </w:rPr>
      </w:pPr>
      <w:r>
        <w:rPr>
          <w:sz w:val="26"/>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D456A2" w:rsidRPr="004A2011" w:rsidRDefault="00D456A2" w:rsidP="00BA19CE">
      <w:pPr>
        <w:pStyle w:val="ab"/>
        <w:widowControl w:val="0"/>
        <w:numPr>
          <w:ilvl w:val="0"/>
          <w:numId w:val="19"/>
        </w:numPr>
        <w:tabs>
          <w:tab w:val="left" w:pos="851"/>
          <w:tab w:val="left" w:pos="2134"/>
        </w:tabs>
        <w:autoSpaceDE w:val="0"/>
        <w:autoSpaceDN w:val="0"/>
        <w:spacing w:before="9" w:line="235" w:lineRule="auto"/>
        <w:ind w:left="1413" w:right="227" w:firstLine="0"/>
        <w:contextualSpacing w:val="0"/>
        <w:jc w:val="both"/>
        <w:rPr>
          <w:sz w:val="26"/>
        </w:rPr>
      </w:pPr>
      <w:r>
        <w:rPr>
          <w:sz w:val="26"/>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и </w:t>
      </w:r>
      <w:proofErr w:type="spellStart"/>
      <w:r>
        <w:rPr>
          <w:sz w:val="26"/>
        </w:rPr>
        <w:t>допобразования</w:t>
      </w:r>
      <w:proofErr w:type="spellEnd"/>
      <w:r>
        <w:rPr>
          <w:sz w:val="26"/>
        </w:rPr>
        <w:t xml:space="preserve"> </w:t>
      </w:r>
      <w:r w:rsidRPr="004A2011">
        <w:rPr>
          <w:sz w:val="24"/>
          <w:szCs w:val="24"/>
        </w:rPr>
        <w:t>происходит в рамках следующих выбранных школьниками ее видов.</w:t>
      </w:r>
    </w:p>
    <w:tbl>
      <w:tblPr>
        <w:tblStyle w:val="TableNormal"/>
        <w:tblW w:w="1006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259"/>
        <w:gridCol w:w="4395"/>
      </w:tblGrid>
      <w:tr w:rsidR="00D456A2" w:rsidTr="004E27AC">
        <w:trPr>
          <w:trHeight w:val="254"/>
        </w:trPr>
        <w:tc>
          <w:tcPr>
            <w:tcW w:w="2410" w:type="dxa"/>
          </w:tcPr>
          <w:p w:rsidR="00D456A2" w:rsidRDefault="00D456A2" w:rsidP="004E27AC">
            <w:pPr>
              <w:pStyle w:val="TableParagraph"/>
              <w:spacing w:before="1" w:line="233" w:lineRule="exact"/>
              <w:ind w:left="107"/>
              <w:rPr>
                <w:b/>
              </w:rPr>
            </w:pPr>
            <w:proofErr w:type="spellStart"/>
            <w:r>
              <w:rPr>
                <w:b/>
              </w:rPr>
              <w:t>Направление</w:t>
            </w:r>
            <w:proofErr w:type="spellEnd"/>
          </w:p>
        </w:tc>
        <w:tc>
          <w:tcPr>
            <w:tcW w:w="3259" w:type="dxa"/>
          </w:tcPr>
          <w:p w:rsidR="00D456A2" w:rsidRDefault="00D456A2" w:rsidP="004E27AC">
            <w:pPr>
              <w:pStyle w:val="TableParagraph"/>
              <w:spacing w:before="1" w:line="233" w:lineRule="exact"/>
              <w:ind w:left="107"/>
              <w:rPr>
                <w:b/>
              </w:rPr>
            </w:pPr>
            <w:proofErr w:type="spellStart"/>
            <w:r>
              <w:rPr>
                <w:b/>
              </w:rPr>
              <w:t>Решаемые</w:t>
            </w:r>
            <w:proofErr w:type="spellEnd"/>
            <w:r>
              <w:rPr>
                <w:b/>
                <w:spacing w:val="-1"/>
              </w:rPr>
              <w:t xml:space="preserve"> </w:t>
            </w:r>
            <w:proofErr w:type="spellStart"/>
            <w:r>
              <w:rPr>
                <w:b/>
              </w:rPr>
              <w:t>задачи</w:t>
            </w:r>
            <w:proofErr w:type="spellEnd"/>
          </w:p>
        </w:tc>
        <w:tc>
          <w:tcPr>
            <w:tcW w:w="4395" w:type="dxa"/>
          </w:tcPr>
          <w:p w:rsidR="00D456A2" w:rsidRDefault="00D456A2" w:rsidP="004E27AC">
            <w:pPr>
              <w:pStyle w:val="TableParagraph"/>
              <w:spacing w:before="1" w:line="233" w:lineRule="exact"/>
              <w:ind w:left="107"/>
              <w:rPr>
                <w:b/>
              </w:rPr>
            </w:pPr>
            <w:proofErr w:type="spellStart"/>
            <w:r>
              <w:rPr>
                <w:b/>
              </w:rPr>
              <w:t>Формы</w:t>
            </w:r>
            <w:proofErr w:type="spellEnd"/>
            <w:r>
              <w:rPr>
                <w:b/>
                <w:spacing w:val="-4"/>
              </w:rPr>
              <w:t xml:space="preserve"> </w:t>
            </w:r>
            <w:r>
              <w:rPr>
                <w:b/>
              </w:rPr>
              <w:t>реализации</w:t>
            </w:r>
            <w:r>
              <w:rPr>
                <w:b/>
                <w:spacing w:val="-4"/>
              </w:rPr>
              <w:t xml:space="preserve"> </w:t>
            </w:r>
            <w:proofErr w:type="spellStart"/>
            <w:r>
              <w:rPr>
                <w:b/>
              </w:rPr>
              <w:t>направления</w:t>
            </w:r>
            <w:proofErr w:type="spellEnd"/>
          </w:p>
        </w:tc>
      </w:tr>
      <w:tr w:rsidR="00D456A2" w:rsidTr="004E27AC">
        <w:trPr>
          <w:trHeight w:val="1771"/>
        </w:trPr>
        <w:tc>
          <w:tcPr>
            <w:tcW w:w="2410" w:type="dxa"/>
          </w:tcPr>
          <w:p w:rsidR="00D456A2" w:rsidRDefault="00D456A2" w:rsidP="004E27AC">
            <w:pPr>
              <w:pStyle w:val="TableParagraph"/>
              <w:ind w:left="107"/>
            </w:pPr>
          </w:p>
          <w:p w:rsidR="00D456A2" w:rsidRDefault="00D456A2" w:rsidP="004E27AC">
            <w:pPr>
              <w:pStyle w:val="TableParagraph"/>
              <w:ind w:left="107"/>
              <w:rPr>
                <w:sz w:val="31"/>
              </w:rPr>
            </w:pPr>
          </w:p>
          <w:p w:rsidR="00D456A2" w:rsidRDefault="00D456A2" w:rsidP="004E27AC">
            <w:pPr>
              <w:pStyle w:val="TableParagraph"/>
              <w:spacing w:line="252" w:lineRule="exact"/>
              <w:ind w:left="107"/>
            </w:pPr>
            <w:proofErr w:type="spellStart"/>
            <w:r>
              <w:t>Спортивно</w:t>
            </w:r>
            <w:proofErr w:type="spellEnd"/>
            <w:r>
              <w:t>-</w:t>
            </w:r>
          </w:p>
          <w:p w:rsidR="00D456A2" w:rsidRDefault="00D456A2" w:rsidP="004E27AC">
            <w:pPr>
              <w:pStyle w:val="TableParagraph"/>
              <w:spacing w:line="252" w:lineRule="exact"/>
              <w:ind w:left="107"/>
            </w:pPr>
            <w:proofErr w:type="spellStart"/>
            <w:r>
              <w:t>оздоровительное</w:t>
            </w:r>
            <w:proofErr w:type="spellEnd"/>
          </w:p>
        </w:tc>
        <w:tc>
          <w:tcPr>
            <w:tcW w:w="3259" w:type="dxa"/>
          </w:tcPr>
          <w:p w:rsidR="00D456A2" w:rsidRPr="00CB0CE9" w:rsidRDefault="00D456A2" w:rsidP="004E27AC">
            <w:pPr>
              <w:pStyle w:val="TableParagraph"/>
              <w:ind w:left="107" w:right="181"/>
              <w:rPr>
                <w:lang w:val="ru-RU"/>
              </w:rPr>
            </w:pPr>
            <w:r w:rsidRPr="00CB0CE9">
              <w:rPr>
                <w:lang w:val="ru-RU"/>
              </w:rPr>
              <w:t>Всесторонне гармоническое</w:t>
            </w:r>
            <w:r w:rsidRPr="00CB0CE9">
              <w:rPr>
                <w:spacing w:val="-52"/>
                <w:lang w:val="ru-RU"/>
              </w:rPr>
              <w:t xml:space="preserve"> </w:t>
            </w:r>
            <w:r w:rsidRPr="00CB0CE9">
              <w:rPr>
                <w:lang w:val="ru-RU"/>
              </w:rPr>
              <w:t>развитие личности ребенка,</w:t>
            </w:r>
            <w:r w:rsidRPr="00CB0CE9">
              <w:rPr>
                <w:spacing w:val="-52"/>
                <w:lang w:val="ru-RU"/>
              </w:rPr>
              <w:t xml:space="preserve"> </w:t>
            </w:r>
            <w:r w:rsidRPr="00CB0CE9">
              <w:rPr>
                <w:lang w:val="ru-RU"/>
              </w:rPr>
              <w:t>формирование физически</w:t>
            </w:r>
            <w:r w:rsidRPr="00CB0CE9">
              <w:rPr>
                <w:spacing w:val="1"/>
                <w:lang w:val="ru-RU"/>
              </w:rPr>
              <w:t xml:space="preserve"> </w:t>
            </w:r>
            <w:r w:rsidRPr="00CB0CE9">
              <w:rPr>
                <w:lang w:val="ru-RU"/>
              </w:rPr>
              <w:t>здорового человека,</w:t>
            </w:r>
            <w:r w:rsidRPr="00CB0CE9">
              <w:rPr>
                <w:spacing w:val="1"/>
                <w:lang w:val="ru-RU"/>
              </w:rPr>
              <w:t xml:space="preserve"> </w:t>
            </w:r>
            <w:r w:rsidRPr="00CB0CE9">
              <w:rPr>
                <w:lang w:val="ru-RU"/>
              </w:rPr>
              <w:t>формирование мотивации к</w:t>
            </w:r>
            <w:r w:rsidRPr="00CB0CE9">
              <w:rPr>
                <w:spacing w:val="-52"/>
                <w:lang w:val="ru-RU"/>
              </w:rPr>
              <w:t xml:space="preserve"> </w:t>
            </w:r>
            <w:r w:rsidRPr="00CB0CE9">
              <w:rPr>
                <w:lang w:val="ru-RU"/>
              </w:rPr>
              <w:t>сохранению</w:t>
            </w:r>
            <w:r w:rsidRPr="00CB0CE9">
              <w:rPr>
                <w:spacing w:val="-1"/>
                <w:lang w:val="ru-RU"/>
              </w:rPr>
              <w:t xml:space="preserve"> </w:t>
            </w:r>
            <w:r w:rsidRPr="00CB0CE9">
              <w:rPr>
                <w:lang w:val="ru-RU"/>
              </w:rPr>
              <w:t>и</w:t>
            </w:r>
            <w:r w:rsidRPr="00CB0CE9">
              <w:rPr>
                <w:spacing w:val="-1"/>
                <w:lang w:val="ru-RU"/>
              </w:rPr>
              <w:t xml:space="preserve"> </w:t>
            </w:r>
            <w:r w:rsidRPr="00CB0CE9">
              <w:rPr>
                <w:lang w:val="ru-RU"/>
              </w:rPr>
              <w:t>укреплению</w:t>
            </w:r>
          </w:p>
          <w:p w:rsidR="00D456A2" w:rsidRDefault="00D456A2" w:rsidP="004E27AC">
            <w:pPr>
              <w:pStyle w:val="TableParagraph"/>
              <w:spacing w:line="233" w:lineRule="exact"/>
              <w:ind w:left="107"/>
            </w:pPr>
            <w:proofErr w:type="spellStart"/>
            <w:proofErr w:type="gramStart"/>
            <w:r>
              <w:t>здоровья</w:t>
            </w:r>
            <w:proofErr w:type="spellEnd"/>
            <w:proofErr w:type="gramEnd"/>
            <w:r>
              <w:t>.</w:t>
            </w:r>
          </w:p>
        </w:tc>
        <w:tc>
          <w:tcPr>
            <w:tcW w:w="4395" w:type="dxa"/>
          </w:tcPr>
          <w:p w:rsidR="00D456A2" w:rsidRPr="00CB0CE9" w:rsidRDefault="00D456A2" w:rsidP="004E27AC">
            <w:pPr>
              <w:pStyle w:val="TableParagraph"/>
              <w:ind w:left="107" w:right="241"/>
              <w:rPr>
                <w:lang w:val="ru-RU"/>
              </w:rPr>
            </w:pPr>
            <w:r w:rsidRPr="00CB0CE9">
              <w:rPr>
                <w:lang w:val="ru-RU"/>
              </w:rPr>
              <w:t>В форме еженедельных занятий</w:t>
            </w:r>
            <w:r w:rsidRPr="00CB0CE9">
              <w:rPr>
                <w:spacing w:val="1"/>
                <w:lang w:val="ru-RU"/>
              </w:rPr>
              <w:t xml:space="preserve"> </w:t>
            </w:r>
            <w:r w:rsidRPr="00CB0CE9">
              <w:rPr>
                <w:lang w:val="ru-RU"/>
              </w:rPr>
              <w:t>кружков, внеклассные</w:t>
            </w:r>
            <w:r w:rsidRPr="00CB0CE9">
              <w:rPr>
                <w:spacing w:val="-6"/>
                <w:lang w:val="ru-RU"/>
              </w:rPr>
              <w:t xml:space="preserve"> </w:t>
            </w:r>
            <w:r w:rsidRPr="00CB0CE9">
              <w:rPr>
                <w:lang w:val="ru-RU"/>
              </w:rPr>
              <w:t>мероприятия</w:t>
            </w:r>
            <w:r w:rsidRPr="00CB0CE9">
              <w:rPr>
                <w:spacing w:val="-7"/>
                <w:lang w:val="ru-RU"/>
              </w:rPr>
              <w:t xml:space="preserve"> </w:t>
            </w:r>
            <w:r w:rsidRPr="00CB0CE9">
              <w:rPr>
                <w:lang w:val="ru-RU"/>
              </w:rPr>
              <w:t>по</w:t>
            </w:r>
            <w:r w:rsidRPr="00CB0CE9">
              <w:rPr>
                <w:spacing w:val="-52"/>
                <w:lang w:val="ru-RU"/>
              </w:rPr>
              <w:t xml:space="preserve"> </w:t>
            </w:r>
            <w:r w:rsidRPr="00CB0CE9">
              <w:rPr>
                <w:lang w:val="ru-RU"/>
              </w:rPr>
              <w:t>ЗОЖ, спортивные соревнования</w:t>
            </w:r>
            <w:r w:rsidRPr="00CB0CE9">
              <w:rPr>
                <w:spacing w:val="1"/>
                <w:lang w:val="ru-RU"/>
              </w:rPr>
              <w:t xml:space="preserve"> </w:t>
            </w:r>
            <w:r w:rsidRPr="00CB0CE9">
              <w:rPr>
                <w:lang w:val="ru-RU"/>
              </w:rPr>
              <w:t>различного</w:t>
            </w:r>
            <w:r w:rsidRPr="00CB0CE9">
              <w:rPr>
                <w:spacing w:val="-1"/>
                <w:lang w:val="ru-RU"/>
              </w:rPr>
              <w:t xml:space="preserve"> </w:t>
            </w:r>
            <w:r w:rsidRPr="00CB0CE9">
              <w:rPr>
                <w:lang w:val="ru-RU"/>
              </w:rPr>
              <w:t>уровня.</w:t>
            </w:r>
          </w:p>
        </w:tc>
      </w:tr>
      <w:tr w:rsidR="00D456A2" w:rsidTr="004E27AC">
        <w:trPr>
          <w:trHeight w:val="2529"/>
        </w:trPr>
        <w:tc>
          <w:tcPr>
            <w:tcW w:w="2410" w:type="dxa"/>
          </w:tcPr>
          <w:p w:rsidR="00D456A2" w:rsidRPr="00CB0CE9" w:rsidRDefault="00D456A2" w:rsidP="004E27AC">
            <w:pPr>
              <w:pStyle w:val="TableParagraph"/>
              <w:ind w:left="107"/>
              <w:rPr>
                <w:lang w:val="ru-RU"/>
              </w:rPr>
            </w:pPr>
          </w:p>
          <w:p w:rsidR="00D456A2" w:rsidRPr="00CB0CE9" w:rsidRDefault="00D456A2" w:rsidP="004E27AC">
            <w:pPr>
              <w:pStyle w:val="TableParagraph"/>
              <w:ind w:left="107"/>
              <w:rPr>
                <w:lang w:val="ru-RU"/>
              </w:rPr>
            </w:pPr>
          </w:p>
          <w:p w:rsidR="00D456A2" w:rsidRPr="00CB0CE9" w:rsidRDefault="00D456A2" w:rsidP="004E27AC">
            <w:pPr>
              <w:pStyle w:val="TableParagraph"/>
              <w:ind w:left="107"/>
              <w:rPr>
                <w:lang w:val="ru-RU"/>
              </w:rPr>
            </w:pPr>
          </w:p>
          <w:p w:rsidR="00D456A2" w:rsidRPr="00CB0CE9" w:rsidRDefault="00D456A2" w:rsidP="004E27AC">
            <w:pPr>
              <w:pStyle w:val="TableParagraph"/>
              <w:ind w:left="107"/>
              <w:rPr>
                <w:sz w:val="27"/>
                <w:lang w:val="ru-RU"/>
              </w:rPr>
            </w:pPr>
          </w:p>
          <w:p w:rsidR="00D456A2" w:rsidRDefault="00D456A2" w:rsidP="004E27AC">
            <w:pPr>
              <w:pStyle w:val="TableParagraph"/>
              <w:ind w:left="107"/>
            </w:pPr>
            <w:proofErr w:type="spellStart"/>
            <w:r>
              <w:t>Общекультурное</w:t>
            </w:r>
            <w:proofErr w:type="spellEnd"/>
          </w:p>
        </w:tc>
        <w:tc>
          <w:tcPr>
            <w:tcW w:w="3259" w:type="dxa"/>
          </w:tcPr>
          <w:p w:rsidR="00D456A2" w:rsidRPr="00CB0CE9" w:rsidRDefault="00D456A2" w:rsidP="004E27AC">
            <w:pPr>
              <w:pStyle w:val="TableParagraph"/>
              <w:ind w:left="107" w:right="482"/>
              <w:rPr>
                <w:lang w:val="ru-RU"/>
              </w:rPr>
            </w:pPr>
            <w:r w:rsidRPr="00CB0CE9">
              <w:rPr>
                <w:lang w:val="ru-RU"/>
              </w:rPr>
              <w:t>Развитие эмоциональной</w:t>
            </w:r>
            <w:r w:rsidRPr="00CB0CE9">
              <w:rPr>
                <w:spacing w:val="-52"/>
                <w:lang w:val="ru-RU"/>
              </w:rPr>
              <w:t xml:space="preserve"> </w:t>
            </w:r>
            <w:r w:rsidRPr="00CB0CE9">
              <w:rPr>
                <w:lang w:val="ru-RU"/>
              </w:rPr>
              <w:t>сферы ребенка, чувства</w:t>
            </w:r>
            <w:r w:rsidRPr="00CB0CE9">
              <w:rPr>
                <w:spacing w:val="1"/>
                <w:lang w:val="ru-RU"/>
              </w:rPr>
              <w:t xml:space="preserve"> </w:t>
            </w:r>
            <w:r w:rsidRPr="00CB0CE9">
              <w:rPr>
                <w:lang w:val="ru-RU"/>
              </w:rPr>
              <w:t>прекрасного, творческих</w:t>
            </w:r>
            <w:r w:rsidRPr="00CB0CE9">
              <w:rPr>
                <w:spacing w:val="-52"/>
                <w:lang w:val="ru-RU"/>
              </w:rPr>
              <w:t xml:space="preserve"> </w:t>
            </w:r>
            <w:r w:rsidRPr="00CB0CE9">
              <w:rPr>
                <w:lang w:val="ru-RU"/>
              </w:rPr>
              <w:t>способностей,</w:t>
            </w:r>
            <w:r w:rsidRPr="00CB0CE9">
              <w:rPr>
                <w:spacing w:val="1"/>
                <w:lang w:val="ru-RU"/>
              </w:rPr>
              <w:t xml:space="preserve"> </w:t>
            </w:r>
            <w:r w:rsidRPr="00CB0CE9">
              <w:rPr>
                <w:lang w:val="ru-RU"/>
              </w:rPr>
              <w:t>формирование</w:t>
            </w:r>
            <w:r w:rsidRPr="00CB0CE9">
              <w:rPr>
                <w:spacing w:val="1"/>
                <w:lang w:val="ru-RU"/>
              </w:rPr>
              <w:t xml:space="preserve"> </w:t>
            </w:r>
            <w:r w:rsidRPr="00CB0CE9">
              <w:rPr>
                <w:lang w:val="ru-RU"/>
              </w:rPr>
              <w:t>коммуникативной и</w:t>
            </w:r>
            <w:r w:rsidRPr="00CB0CE9">
              <w:rPr>
                <w:spacing w:val="1"/>
                <w:lang w:val="ru-RU"/>
              </w:rPr>
              <w:t xml:space="preserve"> </w:t>
            </w:r>
            <w:r w:rsidRPr="00CB0CE9">
              <w:rPr>
                <w:lang w:val="ru-RU"/>
              </w:rPr>
              <w:t>общекультурной</w:t>
            </w:r>
          </w:p>
          <w:p w:rsidR="00D456A2" w:rsidRDefault="00D456A2" w:rsidP="004E27AC">
            <w:pPr>
              <w:pStyle w:val="TableParagraph"/>
              <w:spacing w:before="1"/>
              <w:ind w:left="107"/>
            </w:pPr>
            <w:proofErr w:type="spellStart"/>
            <w:proofErr w:type="gramStart"/>
            <w:r>
              <w:t>компетенций</w:t>
            </w:r>
            <w:proofErr w:type="spellEnd"/>
            <w:proofErr w:type="gramEnd"/>
            <w:r>
              <w:t>.</w:t>
            </w:r>
          </w:p>
        </w:tc>
        <w:tc>
          <w:tcPr>
            <w:tcW w:w="4395" w:type="dxa"/>
          </w:tcPr>
          <w:p w:rsidR="00D456A2" w:rsidRPr="00CB0CE9" w:rsidRDefault="00D456A2" w:rsidP="004E27AC">
            <w:pPr>
              <w:pStyle w:val="TableParagraph"/>
              <w:ind w:left="107" w:right="329"/>
              <w:rPr>
                <w:lang w:val="ru-RU"/>
              </w:rPr>
            </w:pPr>
            <w:r w:rsidRPr="00CB0CE9">
              <w:rPr>
                <w:lang w:val="ru-RU"/>
              </w:rPr>
              <w:t>В форме еженедельных занятий</w:t>
            </w:r>
            <w:r w:rsidRPr="00CB0CE9">
              <w:rPr>
                <w:spacing w:val="1"/>
                <w:lang w:val="ru-RU"/>
              </w:rPr>
              <w:t xml:space="preserve"> </w:t>
            </w:r>
            <w:r w:rsidRPr="00CB0CE9">
              <w:rPr>
                <w:lang w:val="ru-RU"/>
              </w:rPr>
              <w:t>кружков, различные виды творческой</w:t>
            </w:r>
            <w:r w:rsidRPr="00CB0CE9">
              <w:rPr>
                <w:spacing w:val="-52"/>
                <w:lang w:val="ru-RU"/>
              </w:rPr>
              <w:t xml:space="preserve"> </w:t>
            </w:r>
            <w:r w:rsidRPr="00CB0CE9">
              <w:rPr>
                <w:lang w:val="ru-RU"/>
              </w:rPr>
              <w:t>деятельности и художественное</w:t>
            </w:r>
            <w:r w:rsidRPr="00CB0CE9">
              <w:rPr>
                <w:spacing w:val="1"/>
                <w:lang w:val="ru-RU"/>
              </w:rPr>
              <w:t xml:space="preserve"> </w:t>
            </w:r>
            <w:r w:rsidRPr="00CB0CE9">
              <w:rPr>
                <w:lang w:val="ru-RU"/>
              </w:rPr>
              <w:t>творчество</w:t>
            </w:r>
            <w:r w:rsidRPr="00CB0CE9">
              <w:rPr>
                <w:spacing w:val="-1"/>
                <w:lang w:val="ru-RU"/>
              </w:rPr>
              <w:t xml:space="preserve"> </w:t>
            </w:r>
            <w:r w:rsidRPr="00CB0CE9">
              <w:rPr>
                <w:lang w:val="ru-RU"/>
              </w:rPr>
              <w:t>в</w:t>
            </w:r>
            <w:r w:rsidRPr="00CB0CE9">
              <w:rPr>
                <w:spacing w:val="-1"/>
                <w:lang w:val="ru-RU"/>
              </w:rPr>
              <w:t xml:space="preserve"> </w:t>
            </w:r>
            <w:r w:rsidRPr="00CB0CE9">
              <w:rPr>
                <w:lang w:val="ru-RU"/>
              </w:rPr>
              <w:t>системе учреждений</w:t>
            </w:r>
          </w:p>
          <w:p w:rsidR="00D456A2" w:rsidRPr="00CB0CE9" w:rsidRDefault="00D456A2" w:rsidP="004E27AC">
            <w:pPr>
              <w:pStyle w:val="TableParagraph"/>
              <w:spacing w:line="252" w:lineRule="exact"/>
              <w:ind w:left="107"/>
              <w:rPr>
                <w:lang w:val="ru-RU"/>
              </w:rPr>
            </w:pPr>
            <w:r w:rsidRPr="00CB0CE9">
              <w:rPr>
                <w:lang w:val="ru-RU"/>
              </w:rPr>
              <w:t>дополнительного</w:t>
            </w:r>
            <w:r w:rsidRPr="00CB0CE9">
              <w:rPr>
                <w:spacing w:val="-2"/>
                <w:lang w:val="ru-RU"/>
              </w:rPr>
              <w:t xml:space="preserve"> </w:t>
            </w:r>
            <w:r w:rsidRPr="00CB0CE9">
              <w:rPr>
                <w:lang w:val="ru-RU"/>
              </w:rPr>
              <w:t>образования.</w:t>
            </w:r>
          </w:p>
          <w:p w:rsidR="00D456A2" w:rsidRPr="00CB0CE9" w:rsidRDefault="00D456A2" w:rsidP="004E27AC">
            <w:pPr>
              <w:pStyle w:val="TableParagraph"/>
              <w:ind w:left="107" w:right="481"/>
              <w:rPr>
                <w:lang w:val="ru-RU"/>
              </w:rPr>
            </w:pPr>
            <w:r w:rsidRPr="00CB0CE9">
              <w:rPr>
                <w:lang w:val="ru-RU"/>
              </w:rPr>
              <w:t>Обсуждение книг, художественных</w:t>
            </w:r>
            <w:r w:rsidRPr="00CB0CE9">
              <w:rPr>
                <w:spacing w:val="-52"/>
                <w:lang w:val="ru-RU"/>
              </w:rPr>
              <w:t xml:space="preserve"> </w:t>
            </w:r>
            <w:r w:rsidRPr="00CB0CE9">
              <w:rPr>
                <w:lang w:val="ru-RU"/>
              </w:rPr>
              <w:t>фильмов, телевизионных передач,</w:t>
            </w:r>
            <w:r w:rsidRPr="00CB0CE9">
              <w:rPr>
                <w:spacing w:val="1"/>
                <w:lang w:val="ru-RU"/>
              </w:rPr>
              <w:t xml:space="preserve"> </w:t>
            </w:r>
            <w:r w:rsidRPr="00CB0CE9">
              <w:rPr>
                <w:lang w:val="ru-RU"/>
              </w:rPr>
              <w:t>компьютерных игр на предмет их</w:t>
            </w:r>
            <w:r w:rsidRPr="00CB0CE9">
              <w:rPr>
                <w:spacing w:val="1"/>
                <w:lang w:val="ru-RU"/>
              </w:rPr>
              <w:t xml:space="preserve"> </w:t>
            </w:r>
            <w:r w:rsidRPr="00CB0CE9">
              <w:rPr>
                <w:lang w:val="ru-RU"/>
              </w:rPr>
              <w:t>этического</w:t>
            </w:r>
            <w:r w:rsidRPr="00CB0CE9">
              <w:rPr>
                <w:spacing w:val="-1"/>
                <w:lang w:val="ru-RU"/>
              </w:rPr>
              <w:t xml:space="preserve"> </w:t>
            </w:r>
            <w:r w:rsidRPr="00CB0CE9">
              <w:rPr>
                <w:lang w:val="ru-RU"/>
              </w:rPr>
              <w:t>и эстетического</w:t>
            </w:r>
          </w:p>
          <w:p w:rsidR="00D456A2" w:rsidRDefault="00D456A2" w:rsidP="004E27AC">
            <w:pPr>
              <w:pStyle w:val="TableParagraph"/>
              <w:spacing w:line="233" w:lineRule="exact"/>
              <w:ind w:left="107"/>
            </w:pPr>
            <w:proofErr w:type="spellStart"/>
            <w:proofErr w:type="gramStart"/>
            <w:r>
              <w:t>содержания</w:t>
            </w:r>
            <w:proofErr w:type="spellEnd"/>
            <w:proofErr w:type="gramEnd"/>
            <w:r>
              <w:t>.</w:t>
            </w:r>
          </w:p>
        </w:tc>
      </w:tr>
      <w:tr w:rsidR="00D456A2" w:rsidTr="004E27AC">
        <w:trPr>
          <w:trHeight w:val="3290"/>
        </w:trPr>
        <w:tc>
          <w:tcPr>
            <w:tcW w:w="2410" w:type="dxa"/>
          </w:tcPr>
          <w:p w:rsidR="00D456A2" w:rsidRDefault="00D456A2" w:rsidP="004E27AC">
            <w:pPr>
              <w:pStyle w:val="TableParagraph"/>
              <w:ind w:left="107"/>
            </w:pPr>
          </w:p>
          <w:p w:rsidR="00D456A2" w:rsidRDefault="00D456A2" w:rsidP="004E27AC">
            <w:pPr>
              <w:pStyle w:val="TableParagraph"/>
              <w:ind w:left="107"/>
            </w:pPr>
          </w:p>
          <w:p w:rsidR="00D456A2" w:rsidRDefault="00D456A2" w:rsidP="004E27AC">
            <w:pPr>
              <w:pStyle w:val="TableParagraph"/>
              <w:ind w:left="107"/>
            </w:pPr>
          </w:p>
          <w:p w:rsidR="00D456A2" w:rsidRDefault="00D456A2" w:rsidP="004E27AC">
            <w:pPr>
              <w:pStyle w:val="TableParagraph"/>
              <w:ind w:left="107"/>
            </w:pPr>
          </w:p>
          <w:p w:rsidR="00D456A2" w:rsidRDefault="00D456A2" w:rsidP="004E27AC">
            <w:pPr>
              <w:pStyle w:val="TableParagraph"/>
              <w:spacing w:before="11"/>
              <w:ind w:left="107"/>
              <w:rPr>
                <w:sz w:val="35"/>
              </w:rPr>
            </w:pPr>
          </w:p>
          <w:p w:rsidR="00D456A2" w:rsidRDefault="00D456A2" w:rsidP="004E27AC">
            <w:pPr>
              <w:pStyle w:val="TableParagraph"/>
              <w:ind w:left="107"/>
            </w:pPr>
            <w:proofErr w:type="spellStart"/>
            <w:r>
              <w:t>Духовно-нравственное</w:t>
            </w:r>
            <w:proofErr w:type="spellEnd"/>
          </w:p>
        </w:tc>
        <w:tc>
          <w:tcPr>
            <w:tcW w:w="3259" w:type="dxa"/>
          </w:tcPr>
          <w:p w:rsidR="00D456A2" w:rsidRPr="00CB0CE9" w:rsidRDefault="00D456A2" w:rsidP="004E27AC">
            <w:pPr>
              <w:pStyle w:val="TableParagraph"/>
              <w:ind w:left="107"/>
              <w:rPr>
                <w:lang w:val="ru-RU"/>
              </w:rPr>
            </w:pPr>
            <w:r w:rsidRPr="00CB0CE9">
              <w:rPr>
                <w:lang w:val="ru-RU"/>
              </w:rPr>
              <w:t>Привитие</w:t>
            </w:r>
            <w:r w:rsidRPr="00CB0CE9">
              <w:rPr>
                <w:spacing w:val="-1"/>
                <w:lang w:val="ru-RU"/>
              </w:rPr>
              <w:t xml:space="preserve"> </w:t>
            </w:r>
            <w:r w:rsidRPr="00CB0CE9">
              <w:rPr>
                <w:lang w:val="ru-RU"/>
              </w:rPr>
              <w:t>любви</w:t>
            </w:r>
            <w:r w:rsidRPr="00CB0CE9">
              <w:rPr>
                <w:spacing w:val="-2"/>
                <w:lang w:val="ru-RU"/>
              </w:rPr>
              <w:t xml:space="preserve"> </w:t>
            </w:r>
            <w:proofErr w:type="gramStart"/>
            <w:r w:rsidRPr="00CB0CE9">
              <w:rPr>
                <w:lang w:val="ru-RU"/>
              </w:rPr>
              <w:t>к</w:t>
            </w:r>
            <w:proofErr w:type="gramEnd"/>
          </w:p>
          <w:p w:rsidR="00D456A2" w:rsidRPr="00CB0CE9" w:rsidRDefault="00D456A2" w:rsidP="004E27AC">
            <w:pPr>
              <w:pStyle w:val="TableParagraph"/>
              <w:spacing w:before="1"/>
              <w:ind w:left="107" w:right="166"/>
              <w:rPr>
                <w:lang w:val="ru-RU"/>
              </w:rPr>
            </w:pPr>
            <w:r w:rsidRPr="00CB0CE9">
              <w:rPr>
                <w:lang w:val="ru-RU"/>
              </w:rPr>
              <w:t>Отечеству, малой Родине,</w:t>
            </w:r>
            <w:r w:rsidRPr="00CB0CE9">
              <w:rPr>
                <w:spacing w:val="1"/>
                <w:lang w:val="ru-RU"/>
              </w:rPr>
              <w:t xml:space="preserve"> </w:t>
            </w:r>
            <w:r w:rsidRPr="00CB0CE9">
              <w:rPr>
                <w:lang w:val="ru-RU"/>
              </w:rPr>
              <w:t>формирование гражданской</w:t>
            </w:r>
            <w:r w:rsidRPr="00CB0CE9">
              <w:rPr>
                <w:spacing w:val="-52"/>
                <w:lang w:val="ru-RU"/>
              </w:rPr>
              <w:t xml:space="preserve"> </w:t>
            </w:r>
            <w:r w:rsidRPr="00CB0CE9">
              <w:rPr>
                <w:lang w:val="ru-RU"/>
              </w:rPr>
              <w:t>ответственности, чувства</w:t>
            </w:r>
            <w:r w:rsidRPr="00CB0CE9">
              <w:rPr>
                <w:spacing w:val="1"/>
                <w:lang w:val="ru-RU"/>
              </w:rPr>
              <w:t xml:space="preserve"> </w:t>
            </w:r>
            <w:r w:rsidRPr="00CB0CE9">
              <w:rPr>
                <w:lang w:val="ru-RU"/>
              </w:rPr>
              <w:t>патриотизма, формирование</w:t>
            </w:r>
            <w:r w:rsidRPr="00CB0CE9">
              <w:rPr>
                <w:spacing w:val="-53"/>
                <w:lang w:val="ru-RU"/>
              </w:rPr>
              <w:t xml:space="preserve"> </w:t>
            </w:r>
            <w:r w:rsidRPr="00CB0CE9">
              <w:rPr>
                <w:lang w:val="ru-RU"/>
              </w:rPr>
              <w:t>позитивного</w:t>
            </w:r>
            <w:r w:rsidRPr="00CB0CE9">
              <w:rPr>
                <w:spacing w:val="-2"/>
                <w:lang w:val="ru-RU"/>
              </w:rPr>
              <w:t xml:space="preserve"> </w:t>
            </w:r>
            <w:r w:rsidRPr="00CB0CE9">
              <w:rPr>
                <w:lang w:val="ru-RU"/>
              </w:rPr>
              <w:t>отношения</w:t>
            </w:r>
            <w:r w:rsidRPr="00CB0CE9">
              <w:rPr>
                <w:spacing w:val="-2"/>
                <w:lang w:val="ru-RU"/>
              </w:rPr>
              <w:t xml:space="preserve"> </w:t>
            </w:r>
            <w:proofErr w:type="gramStart"/>
            <w:r w:rsidRPr="00CB0CE9">
              <w:rPr>
                <w:lang w:val="ru-RU"/>
              </w:rPr>
              <w:t>к</w:t>
            </w:r>
            <w:proofErr w:type="gramEnd"/>
          </w:p>
          <w:p w:rsidR="00D456A2" w:rsidRPr="00CB0CE9" w:rsidRDefault="00D456A2" w:rsidP="004E27AC">
            <w:pPr>
              <w:pStyle w:val="TableParagraph"/>
              <w:ind w:left="107" w:right="418"/>
              <w:rPr>
                <w:lang w:val="ru-RU"/>
              </w:rPr>
            </w:pPr>
            <w:r w:rsidRPr="00CB0CE9">
              <w:rPr>
                <w:lang w:val="ru-RU"/>
              </w:rPr>
              <w:t>базовым ценностям</w:t>
            </w:r>
            <w:r w:rsidRPr="00CB0CE9">
              <w:rPr>
                <w:spacing w:val="1"/>
                <w:lang w:val="ru-RU"/>
              </w:rPr>
              <w:t xml:space="preserve"> </w:t>
            </w:r>
            <w:r w:rsidRPr="00CB0CE9">
              <w:rPr>
                <w:lang w:val="ru-RU"/>
              </w:rPr>
              <w:t>общества, религии своего</w:t>
            </w:r>
            <w:r w:rsidRPr="00CB0CE9">
              <w:rPr>
                <w:spacing w:val="-52"/>
                <w:lang w:val="ru-RU"/>
              </w:rPr>
              <w:t xml:space="preserve"> </w:t>
            </w:r>
            <w:r w:rsidRPr="00CB0CE9">
              <w:rPr>
                <w:lang w:val="ru-RU"/>
              </w:rPr>
              <w:t>народа.</w:t>
            </w:r>
          </w:p>
        </w:tc>
        <w:tc>
          <w:tcPr>
            <w:tcW w:w="4395" w:type="dxa"/>
          </w:tcPr>
          <w:p w:rsidR="00D456A2" w:rsidRPr="00CB0CE9" w:rsidRDefault="00D456A2" w:rsidP="004E27AC">
            <w:pPr>
              <w:pStyle w:val="TableParagraph"/>
              <w:ind w:left="107" w:right="93"/>
              <w:rPr>
                <w:lang w:val="ru-RU"/>
              </w:rPr>
            </w:pPr>
            <w:r w:rsidRPr="00CB0CE9">
              <w:rPr>
                <w:lang w:val="ru-RU"/>
              </w:rPr>
              <w:t>В форме еженедельных занятий,</w:t>
            </w:r>
            <w:r w:rsidRPr="00CB0CE9">
              <w:rPr>
                <w:spacing w:val="1"/>
                <w:lang w:val="ru-RU"/>
              </w:rPr>
              <w:t xml:space="preserve"> </w:t>
            </w:r>
            <w:r w:rsidRPr="00CB0CE9">
              <w:rPr>
                <w:lang w:val="ru-RU"/>
              </w:rPr>
              <w:t>кружков, классные часы, беседы,</w:t>
            </w:r>
            <w:r w:rsidRPr="00CB0CE9">
              <w:rPr>
                <w:spacing w:val="1"/>
                <w:lang w:val="ru-RU"/>
              </w:rPr>
              <w:t xml:space="preserve"> </w:t>
            </w:r>
            <w:r w:rsidRPr="00CB0CE9">
              <w:rPr>
                <w:lang w:val="ru-RU"/>
              </w:rPr>
              <w:t>просмотр кинофильмов с целью</w:t>
            </w:r>
            <w:r w:rsidRPr="00CB0CE9">
              <w:rPr>
                <w:spacing w:val="1"/>
                <w:lang w:val="ru-RU"/>
              </w:rPr>
              <w:t xml:space="preserve"> </w:t>
            </w:r>
            <w:r w:rsidRPr="00CB0CE9">
              <w:rPr>
                <w:lang w:val="ru-RU"/>
              </w:rPr>
              <w:t>знакомства с героическими страницами</w:t>
            </w:r>
            <w:r w:rsidRPr="00CB0CE9">
              <w:rPr>
                <w:spacing w:val="-52"/>
                <w:lang w:val="ru-RU"/>
              </w:rPr>
              <w:t xml:space="preserve"> </w:t>
            </w:r>
            <w:r w:rsidRPr="00CB0CE9">
              <w:rPr>
                <w:lang w:val="ru-RU"/>
              </w:rPr>
              <w:t>истории</w:t>
            </w:r>
            <w:r w:rsidRPr="00CB0CE9">
              <w:rPr>
                <w:spacing w:val="-1"/>
                <w:lang w:val="ru-RU"/>
              </w:rPr>
              <w:t xml:space="preserve"> </w:t>
            </w:r>
            <w:r w:rsidRPr="00CB0CE9">
              <w:rPr>
                <w:lang w:val="ru-RU"/>
              </w:rPr>
              <w:t>России,</w:t>
            </w:r>
            <w:r w:rsidRPr="00CB0CE9">
              <w:rPr>
                <w:spacing w:val="-3"/>
                <w:lang w:val="ru-RU"/>
              </w:rPr>
              <w:t xml:space="preserve"> </w:t>
            </w:r>
            <w:r w:rsidRPr="00CB0CE9">
              <w:rPr>
                <w:lang w:val="ru-RU"/>
              </w:rPr>
              <w:t>жизнью</w:t>
            </w:r>
          </w:p>
          <w:p w:rsidR="00D456A2" w:rsidRPr="00CB0CE9" w:rsidRDefault="00D456A2" w:rsidP="004E27AC">
            <w:pPr>
              <w:pStyle w:val="TableParagraph"/>
              <w:ind w:left="107" w:right="98"/>
              <w:rPr>
                <w:lang w:val="ru-RU"/>
              </w:rPr>
            </w:pPr>
            <w:r w:rsidRPr="00CB0CE9">
              <w:rPr>
                <w:lang w:val="ru-RU"/>
              </w:rPr>
              <w:t>замечательных людей, с обязанностями</w:t>
            </w:r>
            <w:r w:rsidRPr="00CB0CE9">
              <w:rPr>
                <w:spacing w:val="-52"/>
                <w:lang w:val="ru-RU"/>
              </w:rPr>
              <w:t xml:space="preserve"> </w:t>
            </w:r>
            <w:r w:rsidRPr="00CB0CE9">
              <w:rPr>
                <w:lang w:val="ru-RU"/>
              </w:rPr>
              <w:t>гражданина.</w:t>
            </w:r>
          </w:p>
          <w:p w:rsidR="00D456A2" w:rsidRPr="00CB0CE9" w:rsidRDefault="00D456A2" w:rsidP="004E27AC">
            <w:pPr>
              <w:pStyle w:val="TableParagraph"/>
              <w:ind w:left="107" w:right="231"/>
              <w:rPr>
                <w:lang w:val="ru-RU"/>
              </w:rPr>
            </w:pPr>
            <w:r w:rsidRPr="00CB0CE9">
              <w:rPr>
                <w:lang w:val="ru-RU"/>
              </w:rPr>
              <w:t>Беседы о подвигах Российской армии,</w:t>
            </w:r>
            <w:r w:rsidRPr="00CB0CE9">
              <w:rPr>
                <w:spacing w:val="-52"/>
                <w:lang w:val="ru-RU"/>
              </w:rPr>
              <w:t xml:space="preserve"> </w:t>
            </w:r>
            <w:r w:rsidRPr="00CB0CE9">
              <w:rPr>
                <w:lang w:val="ru-RU"/>
              </w:rPr>
              <w:t>защитниках</w:t>
            </w:r>
            <w:r w:rsidRPr="00CB0CE9">
              <w:rPr>
                <w:spacing w:val="-1"/>
                <w:lang w:val="ru-RU"/>
              </w:rPr>
              <w:t xml:space="preserve"> </w:t>
            </w:r>
            <w:r w:rsidRPr="00CB0CE9">
              <w:rPr>
                <w:lang w:val="ru-RU"/>
              </w:rPr>
              <w:t>Отечества,</w:t>
            </w:r>
            <w:r w:rsidRPr="00CB0CE9">
              <w:rPr>
                <w:spacing w:val="-1"/>
                <w:lang w:val="ru-RU"/>
              </w:rPr>
              <w:t xml:space="preserve"> </w:t>
            </w:r>
            <w:r w:rsidRPr="00CB0CE9">
              <w:rPr>
                <w:lang w:val="ru-RU"/>
              </w:rPr>
              <w:t>встречи</w:t>
            </w:r>
            <w:r w:rsidRPr="00CB0CE9">
              <w:rPr>
                <w:spacing w:val="-1"/>
                <w:lang w:val="ru-RU"/>
              </w:rPr>
              <w:t xml:space="preserve"> </w:t>
            </w:r>
            <w:proofErr w:type="gramStart"/>
            <w:r w:rsidRPr="00CB0CE9">
              <w:rPr>
                <w:lang w:val="ru-RU"/>
              </w:rPr>
              <w:t>с</w:t>
            </w:r>
            <w:proofErr w:type="gramEnd"/>
          </w:p>
          <w:p w:rsidR="00D456A2" w:rsidRPr="00CB0CE9" w:rsidRDefault="00D456A2" w:rsidP="004E27AC">
            <w:pPr>
              <w:pStyle w:val="TableParagraph"/>
              <w:ind w:left="107"/>
              <w:rPr>
                <w:lang w:val="ru-RU"/>
              </w:rPr>
            </w:pPr>
            <w:r w:rsidRPr="00CB0CE9">
              <w:rPr>
                <w:lang w:val="ru-RU"/>
              </w:rPr>
              <w:t>ветеранами и военнослужащими.</w:t>
            </w:r>
            <w:r w:rsidRPr="00CB0CE9">
              <w:rPr>
                <w:spacing w:val="1"/>
                <w:lang w:val="ru-RU"/>
              </w:rPr>
              <w:t xml:space="preserve"> </w:t>
            </w:r>
            <w:r w:rsidRPr="00CB0CE9">
              <w:rPr>
                <w:lang w:val="ru-RU"/>
              </w:rPr>
              <w:t>Расширение</w:t>
            </w:r>
            <w:r w:rsidRPr="00CB0CE9">
              <w:rPr>
                <w:spacing w:val="-2"/>
                <w:lang w:val="ru-RU"/>
              </w:rPr>
              <w:t xml:space="preserve"> </w:t>
            </w:r>
            <w:r w:rsidRPr="00CB0CE9">
              <w:rPr>
                <w:lang w:val="ru-RU"/>
              </w:rPr>
              <w:t>опыта</w:t>
            </w:r>
            <w:r w:rsidRPr="00CB0CE9">
              <w:rPr>
                <w:spacing w:val="-4"/>
                <w:lang w:val="ru-RU"/>
              </w:rPr>
              <w:t xml:space="preserve"> </w:t>
            </w:r>
            <w:r w:rsidRPr="00CB0CE9">
              <w:rPr>
                <w:lang w:val="ru-RU"/>
              </w:rPr>
              <w:t>позитивного</w:t>
            </w:r>
          </w:p>
          <w:p w:rsidR="00D456A2" w:rsidRPr="00CB0CE9" w:rsidRDefault="00D456A2" w:rsidP="004E27AC">
            <w:pPr>
              <w:pStyle w:val="TableParagraph"/>
              <w:spacing w:line="252" w:lineRule="exact"/>
              <w:ind w:left="107" w:right="573"/>
              <w:rPr>
                <w:lang w:val="ru-RU"/>
              </w:rPr>
            </w:pPr>
            <w:r w:rsidRPr="00CB0CE9">
              <w:rPr>
                <w:lang w:val="ru-RU"/>
              </w:rPr>
              <w:t>взаимодействия в семье - беседы о</w:t>
            </w:r>
            <w:r w:rsidRPr="00CB0CE9">
              <w:rPr>
                <w:spacing w:val="-52"/>
                <w:lang w:val="ru-RU"/>
              </w:rPr>
              <w:t xml:space="preserve"> </w:t>
            </w:r>
            <w:r w:rsidRPr="00CB0CE9">
              <w:rPr>
                <w:lang w:val="ru-RU"/>
              </w:rPr>
              <w:t>семье, о</w:t>
            </w:r>
            <w:r w:rsidRPr="00CB0CE9">
              <w:rPr>
                <w:spacing w:val="-3"/>
                <w:lang w:val="ru-RU"/>
              </w:rPr>
              <w:t xml:space="preserve"> </w:t>
            </w:r>
            <w:r w:rsidRPr="00CB0CE9">
              <w:rPr>
                <w:lang w:val="ru-RU"/>
              </w:rPr>
              <w:t>родителях</w:t>
            </w:r>
          </w:p>
        </w:tc>
      </w:tr>
      <w:tr w:rsidR="00D456A2" w:rsidTr="004E27AC">
        <w:trPr>
          <w:trHeight w:val="1516"/>
        </w:trPr>
        <w:tc>
          <w:tcPr>
            <w:tcW w:w="2410" w:type="dxa"/>
          </w:tcPr>
          <w:p w:rsidR="00D456A2" w:rsidRPr="00CB0CE9" w:rsidRDefault="00D456A2" w:rsidP="004E27AC">
            <w:pPr>
              <w:pStyle w:val="TableParagraph"/>
              <w:ind w:left="107"/>
              <w:rPr>
                <w:lang w:val="ru-RU"/>
              </w:rPr>
            </w:pPr>
          </w:p>
          <w:p w:rsidR="00D456A2" w:rsidRPr="00CB0CE9" w:rsidRDefault="00D456A2" w:rsidP="004E27AC">
            <w:pPr>
              <w:pStyle w:val="TableParagraph"/>
              <w:spacing w:before="8"/>
              <w:ind w:left="107"/>
              <w:rPr>
                <w:sz w:val="30"/>
                <w:lang w:val="ru-RU"/>
              </w:rPr>
            </w:pPr>
          </w:p>
          <w:p w:rsidR="00D456A2" w:rsidRDefault="00D456A2" w:rsidP="004E27AC">
            <w:pPr>
              <w:pStyle w:val="TableParagraph"/>
              <w:ind w:left="107"/>
            </w:pPr>
            <w:proofErr w:type="spellStart"/>
            <w:r>
              <w:t>Общеинтеллектуаль</w:t>
            </w:r>
            <w:proofErr w:type="spellEnd"/>
            <w:r>
              <w:rPr>
                <w:lang w:val="ru-RU"/>
              </w:rPr>
              <w:t>-</w:t>
            </w:r>
            <w:proofErr w:type="spellStart"/>
            <w:r>
              <w:t>ное</w:t>
            </w:r>
            <w:proofErr w:type="spellEnd"/>
          </w:p>
        </w:tc>
        <w:tc>
          <w:tcPr>
            <w:tcW w:w="3259" w:type="dxa"/>
          </w:tcPr>
          <w:p w:rsidR="00D456A2" w:rsidRPr="00CB0CE9" w:rsidRDefault="00D456A2" w:rsidP="004E27AC">
            <w:pPr>
              <w:pStyle w:val="TableParagraph"/>
              <w:ind w:left="107" w:right="819"/>
              <w:rPr>
                <w:lang w:val="ru-RU"/>
              </w:rPr>
            </w:pPr>
            <w:r w:rsidRPr="00CB0CE9">
              <w:rPr>
                <w:lang w:val="ru-RU"/>
              </w:rPr>
              <w:t>Обогащение запаса</w:t>
            </w:r>
            <w:r w:rsidRPr="00CB0CE9">
              <w:rPr>
                <w:spacing w:val="1"/>
                <w:lang w:val="ru-RU"/>
              </w:rPr>
              <w:t xml:space="preserve"> </w:t>
            </w:r>
            <w:r w:rsidRPr="00CB0CE9">
              <w:rPr>
                <w:lang w:val="ru-RU"/>
              </w:rPr>
              <w:t>учащихся</w:t>
            </w:r>
            <w:r w:rsidRPr="00CB0CE9">
              <w:rPr>
                <w:spacing w:val="-12"/>
                <w:lang w:val="ru-RU"/>
              </w:rPr>
              <w:t xml:space="preserve"> </w:t>
            </w:r>
            <w:proofErr w:type="gramStart"/>
            <w:r w:rsidRPr="00CB0CE9">
              <w:rPr>
                <w:lang w:val="ru-RU"/>
              </w:rPr>
              <w:t>языковыми</w:t>
            </w:r>
            <w:proofErr w:type="gramEnd"/>
          </w:p>
          <w:p w:rsidR="00D456A2" w:rsidRPr="00CB0CE9" w:rsidRDefault="00D456A2" w:rsidP="004E27AC">
            <w:pPr>
              <w:pStyle w:val="TableParagraph"/>
              <w:ind w:left="107" w:right="244"/>
              <w:rPr>
                <w:lang w:val="ru-RU"/>
              </w:rPr>
            </w:pPr>
            <w:r w:rsidRPr="00CB0CE9">
              <w:rPr>
                <w:lang w:val="ru-RU"/>
              </w:rPr>
              <w:t>знаниями, способствование</w:t>
            </w:r>
            <w:r w:rsidRPr="00CB0CE9">
              <w:rPr>
                <w:spacing w:val="-52"/>
                <w:lang w:val="ru-RU"/>
              </w:rPr>
              <w:t xml:space="preserve"> </w:t>
            </w:r>
            <w:r w:rsidRPr="00CB0CE9">
              <w:rPr>
                <w:lang w:val="ru-RU"/>
              </w:rPr>
              <w:t>формированию</w:t>
            </w:r>
          </w:p>
          <w:p w:rsidR="00D456A2" w:rsidRDefault="00D456A2" w:rsidP="004E27AC">
            <w:pPr>
              <w:pStyle w:val="TableParagraph"/>
              <w:spacing w:line="252" w:lineRule="exact"/>
              <w:ind w:left="107" w:right="366"/>
            </w:pPr>
            <w:proofErr w:type="spellStart"/>
            <w:proofErr w:type="gramStart"/>
            <w:r>
              <w:t>мировоззрения</w:t>
            </w:r>
            <w:proofErr w:type="spellEnd"/>
            <w:proofErr w:type="gramEnd"/>
            <w:r>
              <w:t xml:space="preserve">, </w:t>
            </w:r>
            <w:proofErr w:type="spellStart"/>
            <w:r>
              <w:t>эрудиции</w:t>
            </w:r>
            <w:proofErr w:type="spellEnd"/>
            <w:r>
              <w:t>,</w:t>
            </w:r>
            <w:r>
              <w:rPr>
                <w:spacing w:val="-52"/>
              </w:rPr>
              <w:t xml:space="preserve"> </w:t>
            </w:r>
            <w:proofErr w:type="spellStart"/>
            <w:r>
              <w:t>кругозора</w:t>
            </w:r>
            <w:proofErr w:type="spellEnd"/>
            <w:r>
              <w:t>.</w:t>
            </w:r>
          </w:p>
        </w:tc>
        <w:tc>
          <w:tcPr>
            <w:tcW w:w="4395" w:type="dxa"/>
          </w:tcPr>
          <w:p w:rsidR="00D456A2" w:rsidRDefault="00D456A2" w:rsidP="004E27AC">
            <w:pPr>
              <w:pStyle w:val="TableParagraph"/>
              <w:ind w:left="107" w:right="247"/>
            </w:pPr>
            <w:r w:rsidRPr="00CB0CE9">
              <w:rPr>
                <w:lang w:val="ru-RU"/>
              </w:rPr>
              <w:t>В форме еженедельных занятий</w:t>
            </w:r>
            <w:r w:rsidRPr="00CB0CE9">
              <w:rPr>
                <w:spacing w:val="1"/>
                <w:lang w:val="ru-RU"/>
              </w:rPr>
              <w:t xml:space="preserve"> </w:t>
            </w:r>
            <w:r w:rsidRPr="00CB0CE9">
              <w:rPr>
                <w:lang w:val="ru-RU"/>
              </w:rPr>
              <w:t>кружков. Участие в интеллектуальных</w:t>
            </w:r>
            <w:r w:rsidRPr="00CB0CE9">
              <w:rPr>
                <w:spacing w:val="-52"/>
                <w:lang w:val="ru-RU"/>
              </w:rPr>
              <w:t xml:space="preserve"> </w:t>
            </w:r>
            <w:r w:rsidRPr="00CB0CE9">
              <w:rPr>
                <w:lang w:val="ru-RU"/>
              </w:rPr>
              <w:t>викторинах, конкурсах, олимпиадах</w:t>
            </w:r>
            <w:r w:rsidRPr="00CB0CE9">
              <w:rPr>
                <w:spacing w:val="1"/>
                <w:lang w:val="ru-RU"/>
              </w:rPr>
              <w:t xml:space="preserve"> </w:t>
            </w:r>
            <w:r w:rsidRPr="00CB0CE9">
              <w:rPr>
                <w:lang w:val="ru-RU"/>
              </w:rPr>
              <w:t>различного</w:t>
            </w:r>
            <w:r w:rsidRPr="00CB0CE9">
              <w:rPr>
                <w:spacing w:val="-1"/>
                <w:lang w:val="ru-RU"/>
              </w:rPr>
              <w:t xml:space="preserve"> </w:t>
            </w:r>
            <w:r w:rsidRPr="00CB0CE9">
              <w:rPr>
                <w:lang w:val="ru-RU"/>
              </w:rPr>
              <w:t>уровня.</w:t>
            </w:r>
            <w:r w:rsidRPr="00CB0CE9">
              <w:rPr>
                <w:spacing w:val="-1"/>
                <w:lang w:val="ru-RU"/>
              </w:rPr>
              <w:t xml:space="preserve"> </w:t>
            </w:r>
            <w:proofErr w:type="spellStart"/>
            <w:r>
              <w:t>Разработка</w:t>
            </w:r>
            <w:proofErr w:type="spellEnd"/>
          </w:p>
          <w:p w:rsidR="00D456A2" w:rsidRDefault="00D456A2" w:rsidP="004E27AC">
            <w:pPr>
              <w:pStyle w:val="TableParagraph"/>
              <w:spacing w:line="252" w:lineRule="exact"/>
              <w:ind w:left="107" w:right="111"/>
            </w:pPr>
            <w:proofErr w:type="spellStart"/>
            <w:proofErr w:type="gramStart"/>
            <w:r>
              <w:t>учебных</w:t>
            </w:r>
            <w:proofErr w:type="spellEnd"/>
            <w:proofErr w:type="gramEnd"/>
            <w:r>
              <w:t xml:space="preserve"> </w:t>
            </w:r>
            <w:proofErr w:type="spellStart"/>
            <w:r>
              <w:t>проектов</w:t>
            </w:r>
            <w:proofErr w:type="spellEnd"/>
            <w:r>
              <w:t xml:space="preserve"> и </w:t>
            </w:r>
            <w:proofErr w:type="spellStart"/>
            <w:r>
              <w:t>исследовательских</w:t>
            </w:r>
            <w:proofErr w:type="spellEnd"/>
            <w:r>
              <w:rPr>
                <w:spacing w:val="-52"/>
              </w:rPr>
              <w:t xml:space="preserve"> </w:t>
            </w:r>
            <w:proofErr w:type="spellStart"/>
            <w:r>
              <w:t>работ</w:t>
            </w:r>
            <w:proofErr w:type="spellEnd"/>
            <w:r>
              <w:t>.</w:t>
            </w:r>
          </w:p>
        </w:tc>
      </w:tr>
      <w:tr w:rsidR="00D456A2" w:rsidTr="004E27AC">
        <w:trPr>
          <w:trHeight w:val="274"/>
        </w:trPr>
        <w:tc>
          <w:tcPr>
            <w:tcW w:w="2410" w:type="dxa"/>
          </w:tcPr>
          <w:p w:rsidR="00D456A2" w:rsidRDefault="00D456A2" w:rsidP="004E27AC">
            <w:pPr>
              <w:pStyle w:val="TableParagraph"/>
              <w:ind w:left="107"/>
            </w:pPr>
          </w:p>
          <w:p w:rsidR="00D456A2" w:rsidRDefault="00D456A2" w:rsidP="004E27AC">
            <w:pPr>
              <w:pStyle w:val="TableParagraph"/>
              <w:spacing w:before="10"/>
              <w:ind w:left="107"/>
              <w:rPr>
                <w:sz w:val="19"/>
              </w:rPr>
            </w:pPr>
          </w:p>
          <w:p w:rsidR="00D456A2" w:rsidRDefault="00D456A2" w:rsidP="004E27AC">
            <w:pPr>
              <w:pStyle w:val="TableParagraph"/>
              <w:ind w:left="107"/>
            </w:pPr>
            <w:proofErr w:type="spellStart"/>
            <w:r>
              <w:t>Социальное</w:t>
            </w:r>
            <w:proofErr w:type="spellEnd"/>
          </w:p>
        </w:tc>
        <w:tc>
          <w:tcPr>
            <w:tcW w:w="3259" w:type="dxa"/>
          </w:tcPr>
          <w:p w:rsidR="00D456A2" w:rsidRPr="00CB0CE9" w:rsidRDefault="00D456A2" w:rsidP="004E27AC">
            <w:pPr>
              <w:pStyle w:val="TableParagraph"/>
              <w:spacing w:before="1"/>
              <w:ind w:left="107" w:right="124"/>
              <w:rPr>
                <w:lang w:val="ru-RU"/>
              </w:rPr>
            </w:pPr>
            <w:r w:rsidRPr="00CB0CE9">
              <w:rPr>
                <w:lang w:val="ru-RU"/>
              </w:rPr>
              <w:t>Формирование таких</w:t>
            </w:r>
            <w:r w:rsidRPr="00CB0CE9">
              <w:rPr>
                <w:spacing w:val="1"/>
                <w:lang w:val="ru-RU"/>
              </w:rPr>
              <w:t xml:space="preserve"> </w:t>
            </w:r>
            <w:r w:rsidRPr="00CB0CE9">
              <w:rPr>
                <w:lang w:val="ru-RU"/>
              </w:rPr>
              <w:t>ценностей как познание,</w:t>
            </w:r>
            <w:r w:rsidRPr="00CB0CE9">
              <w:rPr>
                <w:spacing w:val="1"/>
                <w:lang w:val="ru-RU"/>
              </w:rPr>
              <w:t xml:space="preserve"> </w:t>
            </w:r>
            <w:r w:rsidRPr="00CB0CE9">
              <w:rPr>
                <w:lang w:val="ru-RU"/>
              </w:rPr>
              <w:t>истина, целеустремленность,</w:t>
            </w:r>
            <w:r w:rsidRPr="00CB0CE9">
              <w:rPr>
                <w:spacing w:val="-52"/>
                <w:lang w:val="ru-RU"/>
              </w:rPr>
              <w:t xml:space="preserve"> </w:t>
            </w:r>
            <w:proofErr w:type="gramStart"/>
            <w:r w:rsidRPr="00CB0CE9">
              <w:rPr>
                <w:lang w:val="ru-RU"/>
              </w:rPr>
              <w:t>социально-значимой</w:t>
            </w:r>
            <w:proofErr w:type="gramEnd"/>
          </w:p>
          <w:p w:rsidR="00D456A2" w:rsidRDefault="00D456A2" w:rsidP="004E27AC">
            <w:pPr>
              <w:pStyle w:val="TableParagraph"/>
              <w:spacing w:line="234" w:lineRule="exact"/>
              <w:ind w:left="107"/>
            </w:pPr>
            <w:proofErr w:type="gramStart"/>
            <w:r>
              <w:lastRenderedPageBreak/>
              <w:t>деятельности</w:t>
            </w:r>
            <w:proofErr w:type="gramEnd"/>
            <w:r>
              <w:t>.</w:t>
            </w:r>
          </w:p>
        </w:tc>
        <w:tc>
          <w:tcPr>
            <w:tcW w:w="4395" w:type="dxa"/>
          </w:tcPr>
          <w:p w:rsidR="00D456A2" w:rsidRPr="00CB0CE9" w:rsidRDefault="00D456A2" w:rsidP="004E27AC">
            <w:pPr>
              <w:pStyle w:val="TableParagraph"/>
              <w:spacing w:before="1"/>
              <w:ind w:left="107" w:right="260"/>
              <w:jc w:val="both"/>
              <w:rPr>
                <w:lang w:val="ru-RU"/>
              </w:rPr>
            </w:pPr>
            <w:r w:rsidRPr="00CB0CE9">
              <w:rPr>
                <w:lang w:val="ru-RU"/>
              </w:rPr>
              <w:lastRenderedPageBreak/>
              <w:t>В форме еженедельных занятий</w:t>
            </w:r>
            <w:r w:rsidRPr="00CB0CE9">
              <w:rPr>
                <w:spacing w:val="-53"/>
                <w:lang w:val="ru-RU"/>
              </w:rPr>
              <w:t xml:space="preserve"> </w:t>
            </w:r>
            <w:r w:rsidRPr="00CB0CE9">
              <w:rPr>
                <w:lang w:val="ru-RU"/>
              </w:rPr>
              <w:t>кружков. Разработка социальн</w:t>
            </w:r>
            <w:proofErr w:type="gramStart"/>
            <w:r w:rsidRPr="00CB0CE9">
              <w:rPr>
                <w:lang w:val="ru-RU"/>
              </w:rPr>
              <w:t>о-</w:t>
            </w:r>
            <w:proofErr w:type="gramEnd"/>
            <w:r w:rsidRPr="00CB0CE9">
              <w:rPr>
                <w:spacing w:val="-52"/>
                <w:lang w:val="ru-RU"/>
              </w:rPr>
              <w:t xml:space="preserve"> </w:t>
            </w:r>
            <w:r w:rsidRPr="00CB0CE9">
              <w:rPr>
                <w:lang w:val="ru-RU"/>
              </w:rPr>
              <w:t>значимых</w:t>
            </w:r>
            <w:r w:rsidRPr="00CB0CE9">
              <w:rPr>
                <w:spacing w:val="-2"/>
                <w:lang w:val="ru-RU"/>
              </w:rPr>
              <w:t xml:space="preserve"> </w:t>
            </w:r>
            <w:r w:rsidRPr="00CB0CE9">
              <w:rPr>
                <w:lang w:val="ru-RU"/>
              </w:rPr>
              <w:t>проектов.</w:t>
            </w:r>
            <w:r w:rsidRPr="00CB0CE9">
              <w:rPr>
                <w:spacing w:val="-2"/>
                <w:lang w:val="ru-RU"/>
              </w:rPr>
              <w:t xml:space="preserve"> </w:t>
            </w:r>
            <w:r w:rsidRPr="00CB0CE9">
              <w:rPr>
                <w:lang w:val="ru-RU"/>
              </w:rPr>
              <w:t>Участие</w:t>
            </w:r>
            <w:r w:rsidRPr="00CB0CE9">
              <w:rPr>
                <w:spacing w:val="-2"/>
                <w:lang w:val="ru-RU"/>
              </w:rPr>
              <w:t xml:space="preserve"> </w:t>
            </w:r>
            <w:r w:rsidRPr="00CB0CE9">
              <w:rPr>
                <w:lang w:val="ru-RU"/>
              </w:rPr>
              <w:t>в социально-значимой деятельности</w:t>
            </w:r>
            <w:r w:rsidRPr="00CB0CE9">
              <w:rPr>
                <w:spacing w:val="-52"/>
                <w:lang w:val="ru-RU"/>
              </w:rPr>
              <w:t xml:space="preserve"> </w:t>
            </w:r>
            <w:r w:rsidRPr="00CB0CE9">
              <w:rPr>
                <w:lang w:val="ru-RU"/>
              </w:rPr>
              <w:lastRenderedPageBreak/>
              <w:t>школы,</w:t>
            </w:r>
            <w:r w:rsidRPr="00CB0CE9">
              <w:rPr>
                <w:spacing w:val="-1"/>
                <w:lang w:val="ru-RU"/>
              </w:rPr>
              <w:t xml:space="preserve"> </w:t>
            </w:r>
            <w:r w:rsidRPr="00CB0CE9">
              <w:rPr>
                <w:lang w:val="ru-RU"/>
              </w:rPr>
              <w:t>города и</w:t>
            </w:r>
            <w:r w:rsidRPr="00CB0CE9">
              <w:rPr>
                <w:spacing w:val="-3"/>
                <w:lang w:val="ru-RU"/>
              </w:rPr>
              <w:t xml:space="preserve"> </w:t>
            </w:r>
            <w:r w:rsidRPr="00CB0CE9">
              <w:rPr>
                <w:lang w:val="ru-RU"/>
              </w:rPr>
              <w:t>округа.</w:t>
            </w:r>
          </w:p>
        </w:tc>
      </w:tr>
    </w:tbl>
    <w:p w:rsidR="00D456A2" w:rsidRDefault="00D456A2" w:rsidP="00D456A2">
      <w:pPr>
        <w:pStyle w:val="a9"/>
        <w:spacing w:before="6"/>
      </w:pPr>
    </w:p>
    <w:p w:rsidR="00D456A2" w:rsidRDefault="00D456A2" w:rsidP="00D456A2">
      <w:pPr>
        <w:pStyle w:val="1"/>
        <w:tabs>
          <w:tab w:val="left" w:pos="1932"/>
        </w:tabs>
        <w:spacing w:line="296" w:lineRule="exact"/>
        <w:ind w:left="2197"/>
        <w:jc w:val="center"/>
      </w:pPr>
      <w:r>
        <w:t xml:space="preserve"> Модуль «Школьный урок»</w:t>
      </w:r>
    </w:p>
    <w:p w:rsidR="00D456A2" w:rsidRDefault="00D456A2" w:rsidP="00D456A2">
      <w:pPr>
        <w:pStyle w:val="1"/>
        <w:tabs>
          <w:tab w:val="left" w:pos="1932"/>
        </w:tabs>
        <w:spacing w:line="296" w:lineRule="exact"/>
        <w:ind w:left="2132"/>
      </w:pPr>
    </w:p>
    <w:p w:rsidR="00D456A2" w:rsidRPr="009A76D3" w:rsidRDefault="00D456A2" w:rsidP="00D456A2">
      <w:pPr>
        <w:pStyle w:val="a9"/>
        <w:ind w:right="222"/>
        <w:rPr>
          <w:i/>
          <w:szCs w:val="28"/>
        </w:rPr>
      </w:pPr>
      <w:r w:rsidRPr="009A76D3">
        <w:rPr>
          <w:szCs w:val="28"/>
        </w:rPr>
        <w:t>Реализация школьными педагогами воспитательного потенциала урока предполагает следующее</w:t>
      </w:r>
      <w:r w:rsidRPr="009A76D3">
        <w:rPr>
          <w:i/>
          <w:szCs w:val="28"/>
        </w:rPr>
        <w:t>:</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456A2" w:rsidRDefault="00D456A2" w:rsidP="00BA19CE">
      <w:pPr>
        <w:pStyle w:val="ab"/>
        <w:widowControl w:val="0"/>
        <w:numPr>
          <w:ilvl w:val="0"/>
          <w:numId w:val="21"/>
        </w:numPr>
        <w:tabs>
          <w:tab w:val="left" w:pos="2134"/>
        </w:tabs>
        <w:autoSpaceDE w:val="0"/>
        <w:autoSpaceDN w:val="0"/>
        <w:spacing w:line="237" w:lineRule="auto"/>
        <w:ind w:right="222" w:firstLine="720"/>
        <w:contextualSpacing w:val="0"/>
        <w:jc w:val="both"/>
        <w:rPr>
          <w:sz w:val="26"/>
        </w:rPr>
      </w:pPr>
      <w:r>
        <w:rPr>
          <w:sz w:val="26"/>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D456A2" w:rsidRDefault="00D456A2" w:rsidP="00BA19CE">
      <w:pPr>
        <w:pStyle w:val="ab"/>
        <w:widowControl w:val="0"/>
        <w:numPr>
          <w:ilvl w:val="0"/>
          <w:numId w:val="21"/>
        </w:numPr>
        <w:tabs>
          <w:tab w:val="left" w:pos="2134"/>
        </w:tabs>
        <w:autoSpaceDE w:val="0"/>
        <w:autoSpaceDN w:val="0"/>
        <w:spacing w:before="1"/>
        <w:ind w:right="220" w:firstLine="720"/>
        <w:contextualSpacing w:val="0"/>
        <w:jc w:val="both"/>
        <w:rPr>
          <w:sz w:val="26"/>
        </w:rPr>
      </w:pPr>
      <w:r>
        <w:rPr>
          <w:sz w:val="26"/>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 xml:space="preserve">включение в урок игровых процедур, которые помогают поддержать </w:t>
      </w:r>
      <w:r>
        <w:rPr>
          <w:spacing w:val="2"/>
          <w:sz w:val="26"/>
        </w:rPr>
        <w:t>мо</w:t>
      </w:r>
      <w:r>
        <w:rPr>
          <w:sz w:val="26"/>
        </w:rPr>
        <w:t xml:space="preserve">тивацию детей к получению знаний, налаживанию позитивных межличностных </w:t>
      </w:r>
      <w:r>
        <w:rPr>
          <w:spacing w:val="3"/>
          <w:sz w:val="26"/>
        </w:rPr>
        <w:t>от</w:t>
      </w:r>
      <w:r>
        <w:rPr>
          <w:sz w:val="26"/>
        </w:rPr>
        <w:t>ношений в классе, помогают установлению доброжелательной атмосферы во время урока;</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456A2" w:rsidRDefault="00D456A2" w:rsidP="00BA19CE">
      <w:pPr>
        <w:pStyle w:val="ab"/>
        <w:widowControl w:val="0"/>
        <w:numPr>
          <w:ilvl w:val="0"/>
          <w:numId w:val="21"/>
        </w:numPr>
        <w:tabs>
          <w:tab w:val="left" w:pos="2134"/>
        </w:tabs>
        <w:autoSpaceDE w:val="0"/>
        <w:autoSpaceDN w:val="0"/>
        <w:spacing w:before="68"/>
        <w:ind w:right="222" w:firstLine="720"/>
        <w:contextualSpacing w:val="0"/>
        <w:jc w:val="both"/>
        <w:rPr>
          <w:sz w:val="26"/>
        </w:rPr>
      </w:pPr>
      <w:proofErr w:type="gramStart"/>
      <w:r>
        <w:rPr>
          <w:sz w:val="26"/>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D456A2" w:rsidRDefault="00D456A2" w:rsidP="00D456A2">
      <w:pPr>
        <w:pStyle w:val="a9"/>
        <w:spacing w:before="6"/>
      </w:pPr>
    </w:p>
    <w:p w:rsidR="00D456A2" w:rsidRDefault="00D456A2" w:rsidP="00D456A2">
      <w:pPr>
        <w:pStyle w:val="1"/>
        <w:keepNext w:val="0"/>
        <w:widowControl w:val="0"/>
        <w:tabs>
          <w:tab w:val="left" w:pos="1867"/>
        </w:tabs>
        <w:autoSpaceDE w:val="0"/>
        <w:autoSpaceDN w:val="0"/>
        <w:spacing w:before="0" w:after="0" w:line="295" w:lineRule="exact"/>
        <w:ind w:left="2197"/>
      </w:pPr>
      <w:r>
        <w:t xml:space="preserve"> Модуль «Самоуправление»</w:t>
      </w:r>
    </w:p>
    <w:p w:rsidR="00D456A2" w:rsidRDefault="00D456A2" w:rsidP="00D456A2">
      <w:pPr>
        <w:pStyle w:val="1"/>
        <w:tabs>
          <w:tab w:val="left" w:pos="1867"/>
        </w:tabs>
        <w:ind w:left="2492"/>
      </w:pPr>
    </w:p>
    <w:p w:rsidR="00D456A2" w:rsidRPr="009A76D3" w:rsidRDefault="00D456A2" w:rsidP="00D456A2">
      <w:pPr>
        <w:pStyle w:val="a9"/>
        <w:ind w:right="220"/>
        <w:rPr>
          <w:sz w:val="26"/>
          <w:szCs w:val="26"/>
        </w:rPr>
      </w:pPr>
      <w:r w:rsidRPr="009A76D3">
        <w:rPr>
          <w:sz w:val="26"/>
          <w:szCs w:val="26"/>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w:t>
      </w:r>
      <w:r w:rsidRPr="009A76D3">
        <w:rPr>
          <w:sz w:val="26"/>
          <w:szCs w:val="26"/>
        </w:rPr>
        <w:lastRenderedPageBreak/>
        <w:t>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D456A2" w:rsidRPr="009A76D3" w:rsidRDefault="00D456A2" w:rsidP="00D456A2">
      <w:pPr>
        <w:pStyle w:val="a9"/>
        <w:ind w:right="220"/>
        <w:rPr>
          <w:sz w:val="26"/>
          <w:szCs w:val="26"/>
        </w:rPr>
      </w:pPr>
      <w:r w:rsidRPr="009A76D3">
        <w:rPr>
          <w:sz w:val="26"/>
          <w:szCs w:val="26"/>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D456A2" w:rsidRPr="009A76D3" w:rsidRDefault="00D456A2" w:rsidP="00D456A2">
      <w:pPr>
        <w:pStyle w:val="a9"/>
        <w:ind w:right="222"/>
        <w:rPr>
          <w:i/>
          <w:sz w:val="26"/>
          <w:szCs w:val="26"/>
        </w:rPr>
      </w:pPr>
      <w:r w:rsidRPr="009A76D3">
        <w:rPr>
          <w:sz w:val="26"/>
          <w:szCs w:val="26"/>
        </w:rPr>
        <w:t>Ученическое самоуправление в МОУ СОШ № 31 осуществляется следующим образом</w:t>
      </w:r>
      <w:r w:rsidRPr="009A76D3">
        <w:rPr>
          <w:i/>
          <w:sz w:val="26"/>
          <w:szCs w:val="26"/>
        </w:rPr>
        <w:t>.</w:t>
      </w:r>
    </w:p>
    <w:p w:rsidR="00D456A2" w:rsidRPr="009A76D3" w:rsidRDefault="00D456A2" w:rsidP="00D456A2">
      <w:pPr>
        <w:spacing w:line="298" w:lineRule="exact"/>
        <w:ind w:left="1413"/>
        <w:jc w:val="both"/>
        <w:rPr>
          <w:b/>
          <w:i/>
          <w:sz w:val="26"/>
          <w:szCs w:val="26"/>
        </w:rPr>
      </w:pPr>
      <w:r w:rsidRPr="009A76D3">
        <w:rPr>
          <w:b/>
          <w:i/>
          <w:sz w:val="26"/>
          <w:szCs w:val="26"/>
        </w:rPr>
        <w:t>На уровне школы:</w:t>
      </w:r>
    </w:p>
    <w:p w:rsidR="00D456A2" w:rsidRDefault="00D456A2" w:rsidP="00BA19CE">
      <w:pPr>
        <w:pStyle w:val="ab"/>
        <w:widowControl w:val="0"/>
        <w:numPr>
          <w:ilvl w:val="0"/>
          <w:numId w:val="21"/>
        </w:numPr>
        <w:tabs>
          <w:tab w:val="left" w:pos="2134"/>
        </w:tabs>
        <w:autoSpaceDE w:val="0"/>
        <w:autoSpaceDN w:val="0"/>
        <w:ind w:right="219" w:firstLine="720"/>
        <w:contextualSpacing w:val="0"/>
        <w:jc w:val="both"/>
        <w:rPr>
          <w:sz w:val="26"/>
        </w:rPr>
      </w:pPr>
      <w:r>
        <w:rPr>
          <w:sz w:val="26"/>
        </w:rPr>
        <w:t>через деятельность выборного Совета учащихся –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w:t>
      </w:r>
      <w:proofErr w:type="spellStart"/>
      <w:r>
        <w:rPr>
          <w:sz w:val="26"/>
        </w:rPr>
        <w:t>флешмобов</w:t>
      </w:r>
      <w:proofErr w:type="spellEnd"/>
      <w:r>
        <w:rPr>
          <w:sz w:val="26"/>
        </w:rPr>
        <w:t xml:space="preserve"> и  т.п.), отвечающих за проведение тех или иных конкретных мероприятий, праздников, акций и т. п.</w:t>
      </w:r>
    </w:p>
    <w:p w:rsidR="00D456A2" w:rsidRPr="00F755E6" w:rsidRDefault="00D456A2" w:rsidP="00D456A2">
      <w:pPr>
        <w:spacing w:line="297" w:lineRule="exact"/>
        <w:ind w:left="1413"/>
        <w:jc w:val="both"/>
        <w:rPr>
          <w:b/>
          <w:i/>
          <w:sz w:val="26"/>
        </w:rPr>
      </w:pPr>
      <w:r w:rsidRPr="00F755E6">
        <w:rPr>
          <w:b/>
          <w:i/>
          <w:sz w:val="26"/>
        </w:rPr>
        <w:t>На уровне классов:</w:t>
      </w:r>
    </w:p>
    <w:p w:rsidR="00D456A2" w:rsidRDefault="00D456A2" w:rsidP="00BA19CE">
      <w:pPr>
        <w:pStyle w:val="ab"/>
        <w:widowControl w:val="0"/>
        <w:numPr>
          <w:ilvl w:val="0"/>
          <w:numId w:val="21"/>
        </w:numPr>
        <w:tabs>
          <w:tab w:val="left" w:pos="2134"/>
        </w:tabs>
        <w:autoSpaceDE w:val="0"/>
        <w:autoSpaceDN w:val="0"/>
        <w:spacing w:line="237" w:lineRule="auto"/>
        <w:ind w:right="220" w:firstLine="720"/>
        <w:contextualSpacing w:val="0"/>
        <w:jc w:val="both"/>
        <w:rPr>
          <w:sz w:val="26"/>
        </w:rPr>
      </w:pPr>
      <w:r>
        <w:rPr>
          <w:sz w:val="26"/>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Pr>
          <w:spacing w:val="3"/>
          <w:sz w:val="26"/>
        </w:rPr>
        <w:t>об</w:t>
      </w:r>
      <w:r>
        <w:rPr>
          <w:sz w:val="26"/>
        </w:rPr>
        <w:t>щешкольных органов самоуправления и классных руководителей;</w:t>
      </w:r>
    </w:p>
    <w:p w:rsidR="00D456A2" w:rsidRDefault="00D456A2" w:rsidP="00BA19CE">
      <w:pPr>
        <w:pStyle w:val="ab"/>
        <w:widowControl w:val="0"/>
        <w:numPr>
          <w:ilvl w:val="0"/>
          <w:numId w:val="21"/>
        </w:numPr>
        <w:tabs>
          <w:tab w:val="left" w:pos="2134"/>
        </w:tabs>
        <w:autoSpaceDE w:val="0"/>
        <w:autoSpaceDN w:val="0"/>
        <w:spacing w:before="4" w:line="237" w:lineRule="auto"/>
        <w:ind w:right="230" w:firstLine="720"/>
        <w:contextualSpacing w:val="0"/>
        <w:jc w:val="both"/>
        <w:rPr>
          <w:sz w:val="26"/>
        </w:rPr>
      </w:pPr>
      <w:r>
        <w:rPr>
          <w:sz w:val="26"/>
        </w:rPr>
        <w:t>через деятельность выборных органов самоуправления, отвечающих за различные направления работы класса.</w:t>
      </w:r>
    </w:p>
    <w:p w:rsidR="00D456A2" w:rsidRPr="00F755E6" w:rsidRDefault="00D456A2" w:rsidP="00D456A2">
      <w:pPr>
        <w:ind w:left="1413"/>
        <w:jc w:val="both"/>
        <w:rPr>
          <w:b/>
          <w:i/>
          <w:sz w:val="26"/>
        </w:rPr>
      </w:pPr>
      <w:r w:rsidRPr="00F755E6">
        <w:rPr>
          <w:b/>
          <w:i/>
          <w:sz w:val="26"/>
        </w:rPr>
        <w:t>На индивидуальном уровне:</w:t>
      </w:r>
    </w:p>
    <w:p w:rsidR="00D456A2" w:rsidRDefault="00D456A2" w:rsidP="00BA19CE">
      <w:pPr>
        <w:pStyle w:val="ab"/>
        <w:widowControl w:val="0"/>
        <w:numPr>
          <w:ilvl w:val="0"/>
          <w:numId w:val="21"/>
        </w:numPr>
        <w:tabs>
          <w:tab w:val="left" w:pos="2134"/>
        </w:tabs>
        <w:autoSpaceDE w:val="0"/>
        <w:autoSpaceDN w:val="0"/>
        <w:spacing w:before="3" w:line="237" w:lineRule="auto"/>
        <w:ind w:right="224" w:firstLine="720"/>
        <w:contextualSpacing w:val="0"/>
        <w:jc w:val="both"/>
        <w:rPr>
          <w:sz w:val="26"/>
        </w:rPr>
      </w:pPr>
      <w:r>
        <w:rPr>
          <w:sz w:val="26"/>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D456A2" w:rsidRDefault="00D456A2" w:rsidP="00BA19CE">
      <w:pPr>
        <w:pStyle w:val="ab"/>
        <w:widowControl w:val="0"/>
        <w:numPr>
          <w:ilvl w:val="0"/>
          <w:numId w:val="21"/>
        </w:numPr>
        <w:tabs>
          <w:tab w:val="left" w:pos="2134"/>
        </w:tabs>
        <w:autoSpaceDE w:val="0"/>
        <w:autoSpaceDN w:val="0"/>
        <w:spacing w:before="7" w:line="237" w:lineRule="auto"/>
        <w:ind w:right="220" w:firstLine="720"/>
        <w:contextualSpacing w:val="0"/>
        <w:jc w:val="both"/>
        <w:rPr>
          <w:sz w:val="26"/>
        </w:rPr>
      </w:pPr>
      <w:r>
        <w:rPr>
          <w:sz w:val="26"/>
        </w:rPr>
        <w:t xml:space="preserve">через реализацию обучающимися, взявшими на себя соответствующую роль, функций по </w:t>
      </w:r>
      <w:proofErr w:type="gramStart"/>
      <w:r>
        <w:rPr>
          <w:sz w:val="26"/>
        </w:rPr>
        <w:t>контролю за</w:t>
      </w:r>
      <w:proofErr w:type="gramEnd"/>
      <w:r>
        <w:rPr>
          <w:sz w:val="26"/>
        </w:rPr>
        <w:t xml:space="preserve"> порядком и чистотой в классе, уходом за классной </w:t>
      </w:r>
      <w:r>
        <w:rPr>
          <w:spacing w:val="3"/>
          <w:sz w:val="26"/>
        </w:rPr>
        <w:t>ком</w:t>
      </w:r>
      <w:r>
        <w:rPr>
          <w:sz w:val="26"/>
        </w:rPr>
        <w:t>натой, комнатными растениями и т. п.</w:t>
      </w:r>
    </w:p>
    <w:p w:rsidR="00D456A2" w:rsidRDefault="00D456A2" w:rsidP="00D456A2">
      <w:pPr>
        <w:pStyle w:val="a9"/>
        <w:spacing w:before="10"/>
      </w:pPr>
    </w:p>
    <w:p w:rsidR="00D456A2" w:rsidRDefault="00D456A2" w:rsidP="00D456A2">
      <w:pPr>
        <w:pStyle w:val="1"/>
        <w:keepNext w:val="0"/>
        <w:widowControl w:val="0"/>
        <w:tabs>
          <w:tab w:val="left" w:pos="1932"/>
        </w:tabs>
        <w:autoSpaceDE w:val="0"/>
        <w:autoSpaceDN w:val="0"/>
        <w:spacing w:before="0" w:after="0" w:line="296" w:lineRule="exact"/>
        <w:ind w:left="2197"/>
      </w:pPr>
      <w:r>
        <w:t xml:space="preserve"> Модуль «РДШ».</w:t>
      </w:r>
    </w:p>
    <w:p w:rsidR="00D456A2" w:rsidRDefault="00D456A2" w:rsidP="00D456A2">
      <w:pPr>
        <w:pStyle w:val="1"/>
        <w:tabs>
          <w:tab w:val="left" w:pos="1932"/>
        </w:tabs>
        <w:spacing w:line="296" w:lineRule="exact"/>
        <w:ind w:left="2492"/>
      </w:pPr>
    </w:p>
    <w:p w:rsidR="00D456A2" w:rsidRPr="009A76D3" w:rsidRDefault="00D456A2" w:rsidP="00D456A2">
      <w:pPr>
        <w:pStyle w:val="a9"/>
        <w:ind w:right="220"/>
        <w:rPr>
          <w:sz w:val="26"/>
          <w:szCs w:val="26"/>
        </w:rPr>
      </w:pPr>
      <w:r w:rsidRPr="009A76D3">
        <w:rPr>
          <w:sz w:val="26"/>
          <w:szCs w:val="26"/>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 же </w:t>
      </w:r>
      <w:r w:rsidRPr="009A76D3">
        <w:rPr>
          <w:spacing w:val="2"/>
          <w:sz w:val="26"/>
          <w:szCs w:val="26"/>
        </w:rPr>
        <w:t>орган</w:t>
      </w:r>
      <w:r w:rsidRPr="009A76D3">
        <w:rPr>
          <w:sz w:val="26"/>
          <w:szCs w:val="26"/>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D456A2" w:rsidRPr="009A76D3" w:rsidRDefault="00D456A2" w:rsidP="00D456A2">
      <w:pPr>
        <w:pStyle w:val="a9"/>
        <w:spacing w:before="1"/>
        <w:ind w:right="222"/>
        <w:rPr>
          <w:sz w:val="26"/>
          <w:szCs w:val="26"/>
        </w:rPr>
      </w:pPr>
      <w:r w:rsidRPr="009A76D3">
        <w:rPr>
          <w:sz w:val="26"/>
          <w:szCs w:val="26"/>
        </w:rPr>
        <w:t>РДШ развивает социальную направленность личности обучающегося, привлекает школьников к различным видам активности, формирует благоприятный микр</w:t>
      </w:r>
      <w:proofErr w:type="gramStart"/>
      <w:r w:rsidRPr="009A76D3">
        <w:rPr>
          <w:sz w:val="26"/>
          <w:szCs w:val="26"/>
        </w:rPr>
        <w:t>о-</w:t>
      </w:r>
      <w:proofErr w:type="gramEnd"/>
      <w:r w:rsidRPr="009A76D3">
        <w:rPr>
          <w:sz w:val="26"/>
          <w:szCs w:val="26"/>
        </w:rPr>
        <w:t xml:space="preserve"> климат для детей в школе, семье, ближайшем социальном окружении.</w:t>
      </w:r>
    </w:p>
    <w:p w:rsidR="00D456A2" w:rsidRDefault="00D456A2" w:rsidP="00D456A2">
      <w:pPr>
        <w:pStyle w:val="a9"/>
        <w:spacing w:line="297" w:lineRule="exact"/>
        <w:ind w:left="1413"/>
      </w:pPr>
      <w:r>
        <w:t>Воспитание в РДШ осуществляется через направления:</w:t>
      </w:r>
    </w:p>
    <w:p w:rsidR="00D456A2" w:rsidRDefault="00D456A2" w:rsidP="00BA19CE">
      <w:pPr>
        <w:pStyle w:val="ab"/>
        <w:widowControl w:val="0"/>
        <w:numPr>
          <w:ilvl w:val="0"/>
          <w:numId w:val="18"/>
        </w:numPr>
        <w:tabs>
          <w:tab w:val="left" w:pos="1413"/>
          <w:tab w:val="left" w:pos="1414"/>
        </w:tabs>
        <w:autoSpaceDE w:val="0"/>
        <w:autoSpaceDN w:val="0"/>
        <w:spacing w:before="1"/>
        <w:ind w:right="222" w:firstLine="0"/>
        <w:contextualSpacing w:val="0"/>
        <w:jc w:val="both"/>
        <w:rPr>
          <w:rFonts w:ascii="Symbol" w:hAnsi="Symbol"/>
          <w:sz w:val="20"/>
        </w:rPr>
      </w:pPr>
      <w:proofErr w:type="gramStart"/>
      <w:r>
        <w:rPr>
          <w:i/>
          <w:sz w:val="26"/>
        </w:rPr>
        <w:t xml:space="preserve">Личностное развитие – </w:t>
      </w:r>
      <w:r>
        <w:rPr>
          <w:sz w:val="26"/>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roofErr w:type="gramEnd"/>
      <w:r>
        <w:rPr>
          <w:sz w:val="26"/>
        </w:rPr>
        <w:t xml:space="preserve"> на популяризацию профессий направлены уроки </w:t>
      </w:r>
      <w:r>
        <w:rPr>
          <w:sz w:val="26"/>
        </w:rPr>
        <w:lastRenderedPageBreak/>
        <w:t>«</w:t>
      </w:r>
      <w:proofErr w:type="spellStart"/>
      <w:r>
        <w:rPr>
          <w:sz w:val="26"/>
        </w:rPr>
        <w:t>ПроеКТОрия</w:t>
      </w:r>
      <w:proofErr w:type="spellEnd"/>
      <w:r>
        <w:rPr>
          <w:sz w:val="26"/>
        </w:rPr>
        <w:t>»; любовь к здоровому образу жизни прививается на соревнованиях «Веселые старты», ГТО;</w:t>
      </w:r>
    </w:p>
    <w:p w:rsidR="00D456A2" w:rsidRDefault="00D456A2" w:rsidP="00BA19CE">
      <w:pPr>
        <w:pStyle w:val="ab"/>
        <w:widowControl w:val="0"/>
        <w:numPr>
          <w:ilvl w:val="0"/>
          <w:numId w:val="18"/>
        </w:numPr>
        <w:tabs>
          <w:tab w:val="left" w:pos="1413"/>
          <w:tab w:val="left" w:pos="1414"/>
        </w:tabs>
        <w:autoSpaceDE w:val="0"/>
        <w:autoSpaceDN w:val="0"/>
        <w:ind w:right="222" w:firstLine="0"/>
        <w:contextualSpacing w:val="0"/>
        <w:jc w:val="both"/>
        <w:rPr>
          <w:rFonts w:ascii="Symbol" w:hAnsi="Symbol"/>
          <w:sz w:val="20"/>
        </w:rPr>
      </w:pPr>
      <w:r>
        <w:rPr>
          <w:i/>
          <w:sz w:val="26"/>
        </w:rPr>
        <w:t xml:space="preserve">Гражданская активность </w:t>
      </w:r>
      <w:r>
        <w:rPr>
          <w:sz w:val="26"/>
        </w:rPr>
        <w:t xml:space="preserve">- волонтеры участвуют в мероприятиях, посвященных Победе и другим событиям, отправляются в социальные и экологические рейды и </w:t>
      </w:r>
      <w:r>
        <w:rPr>
          <w:spacing w:val="3"/>
          <w:sz w:val="26"/>
        </w:rPr>
        <w:t>де</w:t>
      </w:r>
      <w:r>
        <w:rPr>
          <w:sz w:val="26"/>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D456A2" w:rsidRDefault="00D456A2" w:rsidP="00BA19CE">
      <w:pPr>
        <w:pStyle w:val="ab"/>
        <w:widowControl w:val="0"/>
        <w:numPr>
          <w:ilvl w:val="0"/>
          <w:numId w:val="18"/>
        </w:numPr>
        <w:tabs>
          <w:tab w:val="left" w:pos="1413"/>
          <w:tab w:val="left" w:pos="1414"/>
        </w:tabs>
        <w:autoSpaceDE w:val="0"/>
        <w:autoSpaceDN w:val="0"/>
        <w:spacing w:before="1"/>
        <w:ind w:right="222" w:firstLine="0"/>
        <w:contextualSpacing w:val="0"/>
        <w:jc w:val="both"/>
        <w:rPr>
          <w:rFonts w:ascii="Symbol" w:hAnsi="Symbol"/>
          <w:sz w:val="20"/>
        </w:rPr>
      </w:pPr>
      <w:r>
        <w:rPr>
          <w:i/>
          <w:sz w:val="26"/>
        </w:rPr>
        <w:t xml:space="preserve">Военно-патриотическое направление </w:t>
      </w:r>
      <w:r>
        <w:rPr>
          <w:sz w:val="26"/>
        </w:rPr>
        <w:t xml:space="preserve">– деятельность отрядов юных инспекторов дорожного движения, </w:t>
      </w:r>
      <w:proofErr w:type="spellStart"/>
      <w:r>
        <w:rPr>
          <w:sz w:val="26"/>
        </w:rPr>
        <w:t>юнармии</w:t>
      </w:r>
      <w:proofErr w:type="spellEnd"/>
      <w:r>
        <w:rPr>
          <w:sz w:val="26"/>
        </w:rPr>
        <w:t xml:space="preserve"> и т. д.</w:t>
      </w:r>
    </w:p>
    <w:p w:rsidR="00D456A2" w:rsidRDefault="00D456A2" w:rsidP="00BA19CE">
      <w:pPr>
        <w:pStyle w:val="ab"/>
        <w:widowControl w:val="0"/>
        <w:numPr>
          <w:ilvl w:val="0"/>
          <w:numId w:val="18"/>
        </w:numPr>
        <w:tabs>
          <w:tab w:val="left" w:pos="1413"/>
          <w:tab w:val="left" w:pos="1414"/>
        </w:tabs>
        <w:autoSpaceDE w:val="0"/>
        <w:autoSpaceDN w:val="0"/>
        <w:ind w:right="223" w:firstLine="0"/>
        <w:contextualSpacing w:val="0"/>
        <w:jc w:val="both"/>
        <w:rPr>
          <w:rFonts w:ascii="Symbol" w:hAnsi="Symbol"/>
          <w:sz w:val="20"/>
        </w:rPr>
      </w:pPr>
      <w:r>
        <w:rPr>
          <w:i/>
          <w:sz w:val="26"/>
        </w:rPr>
        <w:t>Информационно-</w:t>
      </w:r>
      <w:proofErr w:type="spellStart"/>
      <w:r>
        <w:rPr>
          <w:i/>
          <w:sz w:val="26"/>
        </w:rPr>
        <w:t>медийное</w:t>
      </w:r>
      <w:proofErr w:type="spellEnd"/>
      <w:r>
        <w:rPr>
          <w:i/>
          <w:sz w:val="26"/>
        </w:rPr>
        <w:t xml:space="preserve"> направление - </w:t>
      </w:r>
      <w:r>
        <w:rPr>
          <w:sz w:val="26"/>
        </w:rPr>
        <w:t xml:space="preserve">объединяет ребят, участвующих в создании и поддержке </w:t>
      </w:r>
      <w:proofErr w:type="gramStart"/>
      <w:r>
        <w:rPr>
          <w:sz w:val="26"/>
        </w:rPr>
        <w:t>интернет-странички</w:t>
      </w:r>
      <w:proofErr w:type="gramEnd"/>
      <w:r>
        <w:rPr>
          <w:sz w:val="26"/>
        </w:rPr>
        <w:t xml:space="preserve"> школы и РДШ в соц. сетях, в рамках Всероссийской медиа-школы они учатся писать статьи, собирать фотоматериалы, вести блоги и сообщества в соц. сетях.</w:t>
      </w:r>
    </w:p>
    <w:p w:rsidR="00D456A2" w:rsidRDefault="00D456A2" w:rsidP="00D456A2">
      <w:pPr>
        <w:pStyle w:val="a9"/>
        <w:ind w:left="1478"/>
      </w:pPr>
      <w:r>
        <w:t>Основными формами деятельности членов РДШ являются:</w:t>
      </w:r>
    </w:p>
    <w:p w:rsidR="00D456A2" w:rsidRDefault="00D456A2" w:rsidP="00BA19CE">
      <w:pPr>
        <w:pStyle w:val="ab"/>
        <w:widowControl w:val="0"/>
        <w:numPr>
          <w:ilvl w:val="1"/>
          <w:numId w:val="18"/>
        </w:numPr>
        <w:tabs>
          <w:tab w:val="left" w:pos="1881"/>
          <w:tab w:val="left" w:pos="1882"/>
        </w:tabs>
        <w:autoSpaceDE w:val="0"/>
        <w:autoSpaceDN w:val="0"/>
        <w:spacing w:before="1"/>
        <w:ind w:right="356"/>
        <w:contextualSpacing w:val="0"/>
        <w:rPr>
          <w:sz w:val="26"/>
        </w:rPr>
      </w:pPr>
      <w:r>
        <w:rPr>
          <w:sz w:val="26"/>
        </w:rPr>
        <w:t>участие в днях единых действий и в совместных социально значимых мероприятиях;</w:t>
      </w:r>
    </w:p>
    <w:p w:rsidR="00D456A2" w:rsidRDefault="00D456A2" w:rsidP="00BA19CE">
      <w:pPr>
        <w:pStyle w:val="ab"/>
        <w:widowControl w:val="0"/>
        <w:numPr>
          <w:ilvl w:val="1"/>
          <w:numId w:val="18"/>
        </w:numPr>
        <w:tabs>
          <w:tab w:val="left" w:pos="1881"/>
          <w:tab w:val="left" w:pos="1882"/>
        </w:tabs>
        <w:autoSpaceDE w:val="0"/>
        <w:autoSpaceDN w:val="0"/>
        <w:spacing w:line="298" w:lineRule="exact"/>
        <w:ind w:hanging="361"/>
        <w:contextualSpacing w:val="0"/>
        <w:rPr>
          <w:sz w:val="26"/>
        </w:rPr>
      </w:pPr>
      <w:r>
        <w:rPr>
          <w:sz w:val="26"/>
        </w:rPr>
        <w:t>коллективно-творческая деятельность, забота о старших и младших;</w:t>
      </w:r>
    </w:p>
    <w:p w:rsidR="00D456A2" w:rsidRDefault="00D456A2" w:rsidP="00BA19CE">
      <w:pPr>
        <w:pStyle w:val="ab"/>
        <w:widowControl w:val="0"/>
        <w:numPr>
          <w:ilvl w:val="1"/>
          <w:numId w:val="18"/>
        </w:numPr>
        <w:tabs>
          <w:tab w:val="left" w:pos="1881"/>
          <w:tab w:val="left" w:pos="1882"/>
        </w:tabs>
        <w:autoSpaceDE w:val="0"/>
        <w:autoSpaceDN w:val="0"/>
        <w:spacing w:line="298" w:lineRule="exact"/>
        <w:ind w:hanging="361"/>
        <w:contextualSpacing w:val="0"/>
        <w:rPr>
          <w:sz w:val="26"/>
        </w:rPr>
      </w:pPr>
      <w:r>
        <w:rPr>
          <w:sz w:val="26"/>
        </w:rPr>
        <w:t>информационно-просветительские мероприятия;</w:t>
      </w:r>
    </w:p>
    <w:p w:rsidR="00D456A2" w:rsidRDefault="00D456A2" w:rsidP="00BA19CE">
      <w:pPr>
        <w:pStyle w:val="ab"/>
        <w:widowControl w:val="0"/>
        <w:numPr>
          <w:ilvl w:val="1"/>
          <w:numId w:val="18"/>
        </w:numPr>
        <w:tabs>
          <w:tab w:val="left" w:pos="1881"/>
          <w:tab w:val="left" w:pos="1882"/>
        </w:tabs>
        <w:autoSpaceDE w:val="0"/>
        <w:autoSpaceDN w:val="0"/>
        <w:spacing w:before="1" w:line="298" w:lineRule="exact"/>
        <w:ind w:hanging="361"/>
        <w:contextualSpacing w:val="0"/>
        <w:rPr>
          <w:sz w:val="26"/>
        </w:rPr>
      </w:pPr>
      <w:r>
        <w:rPr>
          <w:sz w:val="26"/>
        </w:rPr>
        <w:t>разработка и поддержка инициативных проектов обучающихся;</w:t>
      </w:r>
    </w:p>
    <w:p w:rsidR="00D456A2" w:rsidRDefault="00D456A2" w:rsidP="00BA19CE">
      <w:pPr>
        <w:pStyle w:val="ab"/>
        <w:widowControl w:val="0"/>
        <w:numPr>
          <w:ilvl w:val="1"/>
          <w:numId w:val="18"/>
        </w:numPr>
        <w:tabs>
          <w:tab w:val="left" w:pos="1881"/>
          <w:tab w:val="left" w:pos="1882"/>
        </w:tabs>
        <w:autoSpaceDE w:val="0"/>
        <w:autoSpaceDN w:val="0"/>
        <w:spacing w:line="298" w:lineRule="exact"/>
        <w:ind w:hanging="361"/>
        <w:contextualSpacing w:val="0"/>
        <w:rPr>
          <w:sz w:val="26"/>
        </w:rPr>
      </w:pPr>
      <w:r>
        <w:rPr>
          <w:sz w:val="26"/>
        </w:rPr>
        <w:t>организация наставничества «Дети обучают детей» и др.</w:t>
      </w:r>
    </w:p>
    <w:p w:rsidR="00D456A2" w:rsidRDefault="00D456A2" w:rsidP="00D456A2">
      <w:pPr>
        <w:pStyle w:val="a9"/>
        <w:spacing w:before="9"/>
      </w:pPr>
    </w:p>
    <w:p w:rsidR="00D456A2" w:rsidRDefault="00D456A2" w:rsidP="00D456A2">
      <w:pPr>
        <w:pStyle w:val="1"/>
        <w:ind w:left="1413"/>
        <w:jc w:val="center"/>
      </w:pPr>
      <w:r>
        <w:t xml:space="preserve"> Модуль «Профориентация»</w:t>
      </w:r>
    </w:p>
    <w:p w:rsidR="00D456A2" w:rsidRDefault="00D456A2" w:rsidP="00D456A2">
      <w:pPr>
        <w:pStyle w:val="1"/>
        <w:ind w:left="1413"/>
        <w:jc w:val="center"/>
      </w:pPr>
    </w:p>
    <w:p w:rsidR="00D456A2" w:rsidRPr="009A76D3" w:rsidRDefault="00D456A2" w:rsidP="00D456A2">
      <w:pPr>
        <w:pStyle w:val="a9"/>
        <w:ind w:right="224"/>
        <w:rPr>
          <w:sz w:val="26"/>
          <w:szCs w:val="26"/>
        </w:rPr>
      </w:pPr>
      <w:r w:rsidRPr="009A76D3">
        <w:rPr>
          <w:sz w:val="26"/>
          <w:szCs w:val="26"/>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D456A2" w:rsidRPr="009A76D3" w:rsidRDefault="00D456A2" w:rsidP="00D456A2">
      <w:pPr>
        <w:pStyle w:val="a9"/>
        <w:ind w:right="222" w:firstLine="785"/>
        <w:rPr>
          <w:sz w:val="26"/>
          <w:szCs w:val="26"/>
        </w:rPr>
      </w:pPr>
      <w:proofErr w:type="gramStart"/>
      <w:r w:rsidRPr="009A76D3">
        <w:rPr>
          <w:sz w:val="26"/>
          <w:szCs w:val="26"/>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roofErr w:type="gramEnd"/>
    </w:p>
    <w:p w:rsidR="00D456A2" w:rsidRDefault="00D456A2" w:rsidP="00D456A2">
      <w:pPr>
        <w:pStyle w:val="a9"/>
        <w:ind w:left="1413"/>
      </w:pPr>
      <w:r>
        <w:t xml:space="preserve">Эта работа осуществляется </w:t>
      </w:r>
      <w:proofErr w:type="gramStart"/>
      <w:r>
        <w:t>через</w:t>
      </w:r>
      <w:proofErr w:type="gramEnd"/>
      <w:r>
        <w:t>:</w:t>
      </w:r>
    </w:p>
    <w:p w:rsidR="00D456A2" w:rsidRDefault="00D456A2" w:rsidP="00BA19CE">
      <w:pPr>
        <w:pStyle w:val="ab"/>
        <w:widowControl w:val="0"/>
        <w:numPr>
          <w:ilvl w:val="0"/>
          <w:numId w:val="17"/>
        </w:numPr>
        <w:tabs>
          <w:tab w:val="left" w:pos="2263"/>
        </w:tabs>
        <w:autoSpaceDE w:val="0"/>
        <w:autoSpaceDN w:val="0"/>
        <w:spacing w:before="71" w:line="237" w:lineRule="auto"/>
        <w:ind w:right="221" w:firstLine="720"/>
        <w:contextualSpacing w:val="0"/>
        <w:jc w:val="both"/>
        <w:rPr>
          <w:sz w:val="26"/>
        </w:rPr>
      </w:pPr>
      <w:r>
        <w:rPr>
          <w:sz w:val="26"/>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D456A2" w:rsidRDefault="00D456A2" w:rsidP="00BA19CE">
      <w:pPr>
        <w:pStyle w:val="ab"/>
        <w:widowControl w:val="0"/>
        <w:numPr>
          <w:ilvl w:val="0"/>
          <w:numId w:val="17"/>
        </w:numPr>
        <w:tabs>
          <w:tab w:val="left" w:pos="2134"/>
        </w:tabs>
        <w:autoSpaceDE w:val="0"/>
        <w:autoSpaceDN w:val="0"/>
        <w:spacing w:before="4"/>
        <w:ind w:right="222" w:firstLine="720"/>
        <w:contextualSpacing w:val="0"/>
        <w:jc w:val="both"/>
        <w:rPr>
          <w:sz w:val="26"/>
        </w:rPr>
      </w:pPr>
      <w:r>
        <w:rPr>
          <w:sz w:val="26"/>
        </w:rPr>
        <w:t xml:space="preserve">профориентационные игры: симуляции, деловые игры, </w:t>
      </w:r>
      <w:proofErr w:type="spellStart"/>
      <w:r>
        <w:rPr>
          <w:sz w:val="26"/>
        </w:rPr>
        <w:t>квесты</w:t>
      </w:r>
      <w:proofErr w:type="spellEnd"/>
      <w:r>
        <w:rPr>
          <w:sz w:val="26"/>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Pr>
          <w:spacing w:val="3"/>
          <w:sz w:val="26"/>
        </w:rPr>
        <w:t>про</w:t>
      </w:r>
      <w:r>
        <w:rPr>
          <w:sz w:val="26"/>
        </w:rPr>
        <w:t>фессий, о достоинствах и недостатках той или иной интересной школьникам профессиональной деятельности;</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 xml:space="preserve">посещение профориентационных выставок, ярмарок профессий, </w:t>
      </w:r>
      <w:r>
        <w:rPr>
          <w:sz w:val="26"/>
        </w:rPr>
        <w:lastRenderedPageBreak/>
        <w:t>тематических профориентационных парков, профориентационных лагерей, дней открытых дверей в средних специальных учебных заведениях и вузах;</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 xml:space="preserve">совместное с педагогами изучение интернет ресурсов, посвященных </w:t>
      </w:r>
      <w:r>
        <w:rPr>
          <w:spacing w:val="2"/>
          <w:sz w:val="26"/>
        </w:rPr>
        <w:t>вы</w:t>
      </w:r>
      <w:r>
        <w:rPr>
          <w:sz w:val="26"/>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456A2" w:rsidRDefault="00D456A2" w:rsidP="00BA19CE">
      <w:pPr>
        <w:pStyle w:val="ab"/>
        <w:widowControl w:val="0"/>
        <w:numPr>
          <w:ilvl w:val="0"/>
          <w:numId w:val="17"/>
        </w:numPr>
        <w:tabs>
          <w:tab w:val="left" w:pos="2134"/>
        </w:tabs>
        <w:autoSpaceDE w:val="0"/>
        <w:autoSpaceDN w:val="0"/>
        <w:ind w:right="229" w:firstLine="720"/>
        <w:contextualSpacing w:val="0"/>
        <w:jc w:val="both"/>
        <w:rPr>
          <w:sz w:val="26"/>
        </w:rPr>
      </w:pPr>
      <w:r>
        <w:rPr>
          <w:sz w:val="26"/>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456A2" w:rsidRDefault="00D456A2" w:rsidP="00D456A2">
      <w:pPr>
        <w:pStyle w:val="a9"/>
        <w:spacing w:before="10"/>
        <w:rPr>
          <w:sz w:val="24"/>
        </w:rPr>
      </w:pPr>
    </w:p>
    <w:p w:rsidR="00D456A2" w:rsidRDefault="00D456A2" w:rsidP="00D456A2">
      <w:pPr>
        <w:pStyle w:val="1"/>
        <w:tabs>
          <w:tab w:val="left" w:pos="1867"/>
        </w:tabs>
        <w:ind w:left="2132"/>
        <w:jc w:val="center"/>
      </w:pPr>
      <w:r>
        <w:t xml:space="preserve"> Модуль «Организация предметно - эстетической среды»</w:t>
      </w:r>
    </w:p>
    <w:p w:rsidR="00D456A2" w:rsidRDefault="00D456A2" w:rsidP="00D456A2">
      <w:pPr>
        <w:pStyle w:val="1"/>
        <w:tabs>
          <w:tab w:val="left" w:pos="1867"/>
        </w:tabs>
        <w:ind w:left="2852"/>
      </w:pPr>
    </w:p>
    <w:p w:rsidR="00D456A2" w:rsidRPr="009A76D3" w:rsidRDefault="00D456A2" w:rsidP="00D456A2">
      <w:pPr>
        <w:pStyle w:val="a9"/>
        <w:ind w:right="219"/>
        <w:rPr>
          <w:sz w:val="26"/>
          <w:szCs w:val="26"/>
        </w:rPr>
      </w:pPr>
      <w:r w:rsidRPr="009A76D3">
        <w:rPr>
          <w:sz w:val="26"/>
          <w:szCs w:val="26"/>
        </w:rPr>
        <w:t>Окружающая ребенка предметно-эстетическая среда МОУ СОШ № 31,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D456A2" w:rsidRPr="009A76D3" w:rsidRDefault="00D456A2" w:rsidP="00D456A2">
      <w:pPr>
        <w:pStyle w:val="a9"/>
        <w:ind w:right="228"/>
        <w:rPr>
          <w:sz w:val="26"/>
          <w:szCs w:val="26"/>
        </w:rPr>
      </w:pPr>
      <w:r w:rsidRPr="009A76D3">
        <w:rPr>
          <w:sz w:val="26"/>
          <w:szCs w:val="26"/>
        </w:rPr>
        <w:t>Воспитывающее влияние на ребенка осуществляется через такие формы работы с предметно-эстетической средой школы как:</w:t>
      </w:r>
    </w:p>
    <w:p w:rsidR="00D456A2" w:rsidRDefault="00D456A2" w:rsidP="00BA19CE">
      <w:pPr>
        <w:pStyle w:val="ab"/>
        <w:widowControl w:val="0"/>
        <w:numPr>
          <w:ilvl w:val="0"/>
          <w:numId w:val="17"/>
        </w:numPr>
        <w:tabs>
          <w:tab w:val="left" w:pos="2134"/>
        </w:tabs>
        <w:autoSpaceDE w:val="0"/>
        <w:autoSpaceDN w:val="0"/>
        <w:ind w:right="219" w:firstLine="720"/>
        <w:contextualSpacing w:val="0"/>
        <w:jc w:val="both"/>
        <w:rPr>
          <w:sz w:val="26"/>
        </w:rPr>
      </w:pPr>
      <w:proofErr w:type="gramStart"/>
      <w:r>
        <w:rPr>
          <w:sz w:val="26"/>
        </w:rPr>
        <w:t xml:space="preserve">оформление интерьера школьных помещений и их периодическая </w:t>
      </w:r>
      <w:r>
        <w:rPr>
          <w:spacing w:val="2"/>
          <w:sz w:val="26"/>
        </w:rPr>
        <w:t>пере</w:t>
      </w:r>
      <w:r>
        <w:rPr>
          <w:sz w:val="26"/>
        </w:rPr>
        <w:t>ориентация, которая может служить хорошим средством разрушения негативных установок школьников на учебные и вне учебные занятия;</w:t>
      </w:r>
      <w:proofErr w:type="gramEnd"/>
    </w:p>
    <w:p w:rsidR="00D456A2" w:rsidRDefault="00D456A2" w:rsidP="00BA19CE">
      <w:pPr>
        <w:pStyle w:val="ab"/>
        <w:widowControl w:val="0"/>
        <w:numPr>
          <w:ilvl w:val="0"/>
          <w:numId w:val="17"/>
        </w:numPr>
        <w:tabs>
          <w:tab w:val="left" w:pos="2134"/>
        </w:tabs>
        <w:autoSpaceDE w:val="0"/>
        <w:autoSpaceDN w:val="0"/>
        <w:ind w:right="218" w:firstLine="720"/>
        <w:contextualSpacing w:val="0"/>
        <w:jc w:val="both"/>
        <w:rPr>
          <w:sz w:val="26"/>
        </w:rPr>
      </w:pPr>
      <w:r>
        <w:rPr>
          <w:sz w:val="26"/>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w:t>
      </w:r>
      <w:proofErr w:type="spellStart"/>
      <w:r>
        <w:rPr>
          <w:sz w:val="26"/>
        </w:rPr>
        <w:t>ит.п</w:t>
      </w:r>
      <w:proofErr w:type="spellEnd"/>
      <w:r>
        <w:rPr>
          <w:sz w:val="26"/>
        </w:rPr>
        <w:t>.);</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Pr>
          <w:spacing w:val="-3"/>
          <w:sz w:val="26"/>
        </w:rPr>
        <w:t>обу</w:t>
      </w:r>
      <w:r>
        <w:rPr>
          <w:sz w:val="26"/>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D456A2" w:rsidRDefault="00D456A2" w:rsidP="00BA19CE">
      <w:pPr>
        <w:pStyle w:val="ab"/>
        <w:widowControl w:val="0"/>
        <w:numPr>
          <w:ilvl w:val="0"/>
          <w:numId w:val="17"/>
        </w:numPr>
        <w:tabs>
          <w:tab w:val="left" w:pos="2134"/>
        </w:tabs>
        <w:autoSpaceDE w:val="0"/>
        <w:autoSpaceDN w:val="0"/>
        <w:ind w:right="224" w:firstLine="720"/>
        <w:contextualSpacing w:val="0"/>
        <w:jc w:val="both"/>
        <w:rPr>
          <w:sz w:val="26"/>
        </w:rPr>
      </w:pPr>
      <w:proofErr w:type="gramStart"/>
      <w:r>
        <w:rPr>
          <w:sz w:val="26"/>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roofErr w:type="gramEnd"/>
    </w:p>
    <w:p w:rsidR="00D456A2" w:rsidRDefault="00D456A2" w:rsidP="00BA19CE">
      <w:pPr>
        <w:pStyle w:val="ab"/>
        <w:widowControl w:val="0"/>
        <w:numPr>
          <w:ilvl w:val="0"/>
          <w:numId w:val="17"/>
        </w:numPr>
        <w:tabs>
          <w:tab w:val="left" w:pos="2134"/>
        </w:tabs>
        <w:autoSpaceDE w:val="0"/>
        <w:autoSpaceDN w:val="0"/>
        <w:spacing w:line="237" w:lineRule="auto"/>
        <w:ind w:right="222" w:firstLine="720"/>
        <w:contextualSpacing w:val="0"/>
        <w:jc w:val="both"/>
        <w:rPr>
          <w:sz w:val="26"/>
        </w:rPr>
      </w:pPr>
      <w:proofErr w:type="gramStart"/>
      <w:r>
        <w:rPr>
          <w:sz w:val="26"/>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w:t>
      </w:r>
      <w:r>
        <w:rPr>
          <w:sz w:val="26"/>
        </w:rPr>
        <w:lastRenderedPageBreak/>
        <w:t>линеек, творческих вечеров, выставок, собраний, конференций и т. п.);</w:t>
      </w:r>
      <w:proofErr w:type="gramEnd"/>
    </w:p>
    <w:p w:rsidR="00D456A2" w:rsidRDefault="00D456A2" w:rsidP="00BA19CE">
      <w:pPr>
        <w:pStyle w:val="ab"/>
        <w:widowControl w:val="0"/>
        <w:numPr>
          <w:ilvl w:val="0"/>
          <w:numId w:val="17"/>
        </w:numPr>
        <w:tabs>
          <w:tab w:val="left" w:pos="2134"/>
        </w:tabs>
        <w:autoSpaceDE w:val="0"/>
        <w:autoSpaceDN w:val="0"/>
        <w:ind w:right="220" w:firstLine="720"/>
        <w:contextualSpacing w:val="0"/>
        <w:jc w:val="both"/>
        <w:rPr>
          <w:sz w:val="26"/>
        </w:rPr>
      </w:pPr>
      <w:proofErr w:type="gramStart"/>
      <w:r>
        <w:rPr>
          <w:sz w:val="26"/>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roofErr w:type="gramEnd"/>
    </w:p>
    <w:p w:rsidR="00D456A2" w:rsidRDefault="00D456A2" w:rsidP="00BA19CE">
      <w:pPr>
        <w:pStyle w:val="ab"/>
        <w:widowControl w:val="0"/>
        <w:numPr>
          <w:ilvl w:val="0"/>
          <w:numId w:val="17"/>
        </w:numPr>
        <w:tabs>
          <w:tab w:val="left" w:pos="2134"/>
        </w:tabs>
        <w:autoSpaceDE w:val="0"/>
        <w:autoSpaceDN w:val="0"/>
        <w:spacing w:line="237" w:lineRule="auto"/>
        <w:ind w:right="225" w:firstLine="720"/>
        <w:contextualSpacing w:val="0"/>
        <w:jc w:val="both"/>
        <w:rPr>
          <w:sz w:val="26"/>
        </w:rPr>
      </w:pPr>
      <w:r>
        <w:rPr>
          <w:sz w:val="26"/>
        </w:rPr>
        <w:t>регулярная организация и проведение конкурсов творческих проектов по благоустройству различных участков пришкольной территории;</w:t>
      </w:r>
    </w:p>
    <w:p w:rsidR="00D456A2" w:rsidRPr="00334C6E" w:rsidRDefault="00D456A2" w:rsidP="00BA19CE">
      <w:pPr>
        <w:pStyle w:val="ab"/>
        <w:widowControl w:val="0"/>
        <w:numPr>
          <w:ilvl w:val="0"/>
          <w:numId w:val="17"/>
        </w:numPr>
        <w:tabs>
          <w:tab w:val="left" w:pos="2134"/>
        </w:tabs>
        <w:autoSpaceDE w:val="0"/>
        <w:autoSpaceDN w:val="0"/>
        <w:spacing w:line="237" w:lineRule="auto"/>
        <w:ind w:right="224" w:firstLine="720"/>
        <w:contextualSpacing w:val="0"/>
        <w:jc w:val="both"/>
        <w:rPr>
          <w:sz w:val="26"/>
        </w:rPr>
      </w:pPr>
      <w:r>
        <w:rPr>
          <w:sz w:val="26"/>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D456A2" w:rsidRDefault="00D456A2" w:rsidP="00D456A2">
      <w:pPr>
        <w:pStyle w:val="a9"/>
        <w:spacing w:before="4"/>
      </w:pPr>
    </w:p>
    <w:p w:rsidR="00D456A2" w:rsidRDefault="00D456A2" w:rsidP="00D456A2">
      <w:pPr>
        <w:pStyle w:val="a9"/>
        <w:spacing w:before="4"/>
      </w:pPr>
    </w:p>
    <w:p w:rsidR="00D456A2" w:rsidRDefault="00D456A2" w:rsidP="00D456A2">
      <w:pPr>
        <w:pStyle w:val="a9"/>
        <w:spacing w:before="4"/>
      </w:pPr>
    </w:p>
    <w:p w:rsidR="00D456A2" w:rsidRDefault="00D456A2" w:rsidP="00D456A2">
      <w:pPr>
        <w:pStyle w:val="a9"/>
        <w:spacing w:before="4"/>
      </w:pPr>
    </w:p>
    <w:p w:rsidR="00D456A2" w:rsidRDefault="00D456A2" w:rsidP="00D456A2">
      <w:pPr>
        <w:pStyle w:val="a9"/>
        <w:spacing w:before="4"/>
      </w:pPr>
    </w:p>
    <w:p w:rsidR="00D456A2" w:rsidRDefault="00D456A2" w:rsidP="00D456A2">
      <w:pPr>
        <w:pStyle w:val="1"/>
        <w:keepNext w:val="0"/>
        <w:widowControl w:val="0"/>
        <w:tabs>
          <w:tab w:val="left" w:pos="2062"/>
        </w:tabs>
        <w:autoSpaceDE w:val="0"/>
        <w:autoSpaceDN w:val="0"/>
        <w:spacing w:before="0" w:after="0" w:line="296" w:lineRule="exact"/>
      </w:pPr>
      <w:r>
        <w:t>Модуль «Работа с родителями»</w:t>
      </w:r>
    </w:p>
    <w:p w:rsidR="00D456A2" w:rsidRDefault="00D456A2" w:rsidP="00D456A2">
      <w:pPr>
        <w:pStyle w:val="1"/>
        <w:tabs>
          <w:tab w:val="left" w:pos="2062"/>
        </w:tabs>
        <w:spacing w:line="296" w:lineRule="exact"/>
        <w:ind w:left="2061"/>
      </w:pPr>
    </w:p>
    <w:p w:rsidR="00D456A2" w:rsidRPr="009A76D3" w:rsidRDefault="00D456A2" w:rsidP="00D456A2">
      <w:pPr>
        <w:pStyle w:val="a9"/>
        <w:ind w:right="222"/>
        <w:rPr>
          <w:sz w:val="26"/>
          <w:szCs w:val="26"/>
        </w:rPr>
      </w:pPr>
      <w:r w:rsidRPr="009A76D3">
        <w:rPr>
          <w:sz w:val="26"/>
          <w:szCs w:val="26"/>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D456A2" w:rsidRPr="009A76D3" w:rsidRDefault="00D456A2" w:rsidP="00D456A2">
      <w:pPr>
        <w:pStyle w:val="a9"/>
        <w:spacing w:before="69" w:line="298" w:lineRule="exact"/>
        <w:ind w:left="1413"/>
        <w:rPr>
          <w:sz w:val="26"/>
          <w:szCs w:val="26"/>
        </w:rPr>
      </w:pPr>
      <w:r w:rsidRPr="009A76D3">
        <w:rPr>
          <w:sz w:val="26"/>
          <w:szCs w:val="26"/>
        </w:rPr>
        <w:t>Работа с родителями или законными представителями обучающихся в МОУ СОШ № 31 осуществляется в рамках следующих видов и форм деятельности:</w:t>
      </w:r>
    </w:p>
    <w:p w:rsidR="00D456A2" w:rsidRPr="00F755E6" w:rsidRDefault="00D456A2" w:rsidP="00D456A2">
      <w:pPr>
        <w:spacing w:before="1"/>
        <w:ind w:left="1413"/>
        <w:jc w:val="both"/>
        <w:rPr>
          <w:b/>
          <w:i/>
          <w:sz w:val="26"/>
        </w:rPr>
      </w:pPr>
      <w:r w:rsidRPr="00F755E6">
        <w:rPr>
          <w:b/>
          <w:i/>
          <w:sz w:val="26"/>
        </w:rPr>
        <w:t>На школьном уровне:</w:t>
      </w:r>
    </w:p>
    <w:p w:rsidR="00D456A2" w:rsidRDefault="00D456A2" w:rsidP="00BA19CE">
      <w:pPr>
        <w:pStyle w:val="ab"/>
        <w:widowControl w:val="0"/>
        <w:numPr>
          <w:ilvl w:val="0"/>
          <w:numId w:val="17"/>
        </w:numPr>
        <w:tabs>
          <w:tab w:val="left" w:pos="2134"/>
        </w:tabs>
        <w:autoSpaceDE w:val="0"/>
        <w:autoSpaceDN w:val="0"/>
        <w:spacing w:before="3" w:line="237" w:lineRule="auto"/>
        <w:ind w:right="224" w:firstLine="720"/>
        <w:contextualSpacing w:val="0"/>
        <w:jc w:val="both"/>
        <w:rPr>
          <w:sz w:val="26"/>
        </w:rPr>
      </w:pPr>
      <w:r>
        <w:rPr>
          <w:sz w:val="26"/>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456A2" w:rsidRDefault="00D456A2" w:rsidP="00BA19CE">
      <w:pPr>
        <w:pStyle w:val="ab"/>
        <w:widowControl w:val="0"/>
        <w:numPr>
          <w:ilvl w:val="0"/>
          <w:numId w:val="17"/>
        </w:numPr>
        <w:tabs>
          <w:tab w:val="left" w:pos="2134"/>
        </w:tabs>
        <w:autoSpaceDE w:val="0"/>
        <w:autoSpaceDN w:val="0"/>
        <w:spacing w:line="237" w:lineRule="auto"/>
        <w:ind w:right="227" w:firstLine="720"/>
        <w:contextualSpacing w:val="0"/>
        <w:jc w:val="both"/>
        <w:rPr>
          <w:sz w:val="26"/>
        </w:rPr>
      </w:pPr>
      <w:r>
        <w:rPr>
          <w:sz w:val="26"/>
        </w:rPr>
        <w:t>общешкольные родительские собрания, происходящие в режиме обсуждения наиболее острых проблем обучения и воспитания обучающихся;</w:t>
      </w:r>
    </w:p>
    <w:p w:rsidR="00D456A2" w:rsidRDefault="00D456A2" w:rsidP="00BA19CE">
      <w:pPr>
        <w:pStyle w:val="ab"/>
        <w:widowControl w:val="0"/>
        <w:numPr>
          <w:ilvl w:val="0"/>
          <w:numId w:val="17"/>
        </w:numPr>
        <w:tabs>
          <w:tab w:val="left" w:pos="2134"/>
        </w:tabs>
        <w:autoSpaceDE w:val="0"/>
        <w:autoSpaceDN w:val="0"/>
        <w:ind w:right="220" w:firstLine="720"/>
        <w:contextualSpacing w:val="0"/>
        <w:jc w:val="both"/>
        <w:rPr>
          <w:sz w:val="26"/>
        </w:rPr>
      </w:pPr>
      <w:r>
        <w:rPr>
          <w:sz w:val="26"/>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Pr>
          <w:spacing w:val="3"/>
          <w:sz w:val="26"/>
        </w:rPr>
        <w:t>де</w:t>
      </w:r>
      <w:r>
        <w:rPr>
          <w:sz w:val="26"/>
        </w:rPr>
        <w:t>тей;</w:t>
      </w:r>
    </w:p>
    <w:p w:rsidR="00D456A2" w:rsidRDefault="00D456A2" w:rsidP="00BA19CE">
      <w:pPr>
        <w:pStyle w:val="ab"/>
        <w:widowControl w:val="0"/>
        <w:numPr>
          <w:ilvl w:val="0"/>
          <w:numId w:val="17"/>
        </w:numPr>
        <w:tabs>
          <w:tab w:val="left" w:pos="2134"/>
        </w:tabs>
        <w:autoSpaceDE w:val="0"/>
        <w:autoSpaceDN w:val="0"/>
        <w:ind w:right="223" w:firstLine="720"/>
        <w:contextualSpacing w:val="0"/>
        <w:jc w:val="both"/>
        <w:rPr>
          <w:sz w:val="26"/>
        </w:rPr>
      </w:pPr>
      <w:r>
        <w:rPr>
          <w:sz w:val="26"/>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D456A2" w:rsidRPr="00F755E6" w:rsidRDefault="00D456A2" w:rsidP="00D456A2">
      <w:pPr>
        <w:spacing w:line="297" w:lineRule="exact"/>
        <w:ind w:left="1413"/>
        <w:jc w:val="both"/>
        <w:rPr>
          <w:b/>
          <w:i/>
          <w:sz w:val="26"/>
        </w:rPr>
      </w:pPr>
      <w:r w:rsidRPr="00F755E6">
        <w:rPr>
          <w:b/>
          <w:i/>
          <w:sz w:val="26"/>
        </w:rPr>
        <w:t>На уровне</w:t>
      </w:r>
      <w:r>
        <w:rPr>
          <w:b/>
          <w:i/>
          <w:sz w:val="26"/>
        </w:rPr>
        <w:t xml:space="preserve"> </w:t>
      </w:r>
      <w:r w:rsidRPr="00F755E6">
        <w:rPr>
          <w:b/>
          <w:i/>
          <w:sz w:val="26"/>
        </w:rPr>
        <w:t>класса:</w:t>
      </w:r>
    </w:p>
    <w:p w:rsidR="00D456A2" w:rsidRDefault="00D456A2" w:rsidP="00BA19CE">
      <w:pPr>
        <w:pStyle w:val="ab"/>
        <w:widowControl w:val="0"/>
        <w:numPr>
          <w:ilvl w:val="0"/>
          <w:numId w:val="17"/>
        </w:numPr>
        <w:tabs>
          <w:tab w:val="left" w:pos="2134"/>
        </w:tabs>
        <w:autoSpaceDE w:val="0"/>
        <w:autoSpaceDN w:val="0"/>
        <w:spacing w:line="237" w:lineRule="auto"/>
        <w:ind w:right="222" w:firstLine="720"/>
        <w:contextualSpacing w:val="0"/>
        <w:jc w:val="both"/>
        <w:rPr>
          <w:sz w:val="26"/>
        </w:rPr>
      </w:pPr>
      <w:r>
        <w:rPr>
          <w:sz w:val="26"/>
        </w:rPr>
        <w:t>классный родительский комитет, участвующий в решении вопросов воспитания и социализации детей их класса;</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lastRenderedPageBreak/>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456A2" w:rsidRDefault="00D456A2" w:rsidP="00BA19CE">
      <w:pPr>
        <w:pStyle w:val="ab"/>
        <w:widowControl w:val="0"/>
        <w:numPr>
          <w:ilvl w:val="0"/>
          <w:numId w:val="17"/>
        </w:numPr>
        <w:tabs>
          <w:tab w:val="left" w:pos="2134"/>
        </w:tabs>
        <w:autoSpaceDE w:val="0"/>
        <w:autoSpaceDN w:val="0"/>
        <w:spacing w:line="237" w:lineRule="auto"/>
        <w:ind w:right="231" w:firstLine="720"/>
        <w:contextualSpacing w:val="0"/>
        <w:jc w:val="both"/>
        <w:rPr>
          <w:sz w:val="26"/>
        </w:rPr>
      </w:pPr>
      <w:r>
        <w:rPr>
          <w:sz w:val="26"/>
        </w:rPr>
        <w:t>классные родительские собрания, происходящие в режиме обсуждения наиболее острых проблем обучения и воспитания, обучающихся класса;</w:t>
      </w:r>
    </w:p>
    <w:p w:rsidR="00D456A2" w:rsidRDefault="00D456A2" w:rsidP="00BA19CE">
      <w:pPr>
        <w:pStyle w:val="ab"/>
        <w:widowControl w:val="0"/>
        <w:numPr>
          <w:ilvl w:val="0"/>
          <w:numId w:val="17"/>
        </w:numPr>
        <w:tabs>
          <w:tab w:val="left" w:pos="2134"/>
        </w:tabs>
        <w:autoSpaceDE w:val="0"/>
        <w:autoSpaceDN w:val="0"/>
        <w:spacing w:before="1" w:line="237" w:lineRule="auto"/>
        <w:ind w:right="222" w:firstLine="720"/>
        <w:contextualSpacing w:val="0"/>
        <w:jc w:val="both"/>
        <w:rPr>
          <w:sz w:val="26"/>
        </w:rPr>
      </w:pPr>
      <w:r>
        <w:rPr>
          <w:sz w:val="26"/>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Pr>
          <w:spacing w:val="2"/>
          <w:sz w:val="26"/>
        </w:rPr>
        <w:t>педа</w:t>
      </w:r>
      <w:r>
        <w:rPr>
          <w:sz w:val="26"/>
        </w:rPr>
        <w:t>гогов.</w:t>
      </w:r>
    </w:p>
    <w:p w:rsidR="00D456A2" w:rsidRPr="00F755E6" w:rsidRDefault="00D456A2" w:rsidP="00D456A2">
      <w:pPr>
        <w:spacing w:before="4" w:line="298" w:lineRule="exact"/>
        <w:ind w:left="1413"/>
        <w:jc w:val="both"/>
        <w:rPr>
          <w:b/>
          <w:i/>
          <w:sz w:val="26"/>
        </w:rPr>
      </w:pPr>
      <w:r w:rsidRPr="00F755E6">
        <w:rPr>
          <w:b/>
          <w:i/>
          <w:sz w:val="26"/>
        </w:rPr>
        <w:t>На индивидуальном уровне:</w:t>
      </w:r>
    </w:p>
    <w:p w:rsidR="00D456A2" w:rsidRDefault="00D456A2" w:rsidP="00BA19CE">
      <w:pPr>
        <w:pStyle w:val="ab"/>
        <w:widowControl w:val="0"/>
        <w:numPr>
          <w:ilvl w:val="0"/>
          <w:numId w:val="17"/>
        </w:numPr>
        <w:tabs>
          <w:tab w:val="left" w:pos="2134"/>
        </w:tabs>
        <w:autoSpaceDE w:val="0"/>
        <w:autoSpaceDN w:val="0"/>
        <w:spacing w:before="2" w:line="237" w:lineRule="auto"/>
        <w:ind w:right="224" w:firstLine="720"/>
        <w:contextualSpacing w:val="0"/>
        <w:jc w:val="both"/>
        <w:rPr>
          <w:sz w:val="26"/>
        </w:rPr>
      </w:pPr>
      <w:r>
        <w:rPr>
          <w:sz w:val="26"/>
        </w:rPr>
        <w:t>работа специалистов по запросу родителей для решения острых конфликтных ситуаций;</w:t>
      </w:r>
    </w:p>
    <w:p w:rsidR="00D456A2" w:rsidRDefault="00D456A2" w:rsidP="00BA19CE">
      <w:pPr>
        <w:pStyle w:val="ab"/>
        <w:widowControl w:val="0"/>
        <w:numPr>
          <w:ilvl w:val="0"/>
          <w:numId w:val="17"/>
        </w:numPr>
        <w:tabs>
          <w:tab w:val="left" w:pos="2134"/>
        </w:tabs>
        <w:autoSpaceDE w:val="0"/>
        <w:autoSpaceDN w:val="0"/>
        <w:spacing w:before="4" w:line="237" w:lineRule="auto"/>
        <w:ind w:right="222" w:firstLine="720"/>
        <w:contextualSpacing w:val="0"/>
        <w:jc w:val="both"/>
        <w:rPr>
          <w:sz w:val="26"/>
        </w:rPr>
      </w:pPr>
      <w:r>
        <w:rPr>
          <w:sz w:val="26"/>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Pr>
          <w:spacing w:val="4"/>
          <w:sz w:val="26"/>
        </w:rPr>
        <w:t>ре</w:t>
      </w:r>
      <w:r>
        <w:rPr>
          <w:sz w:val="26"/>
        </w:rPr>
        <w:t>бенка;</w:t>
      </w:r>
    </w:p>
    <w:p w:rsidR="00D456A2" w:rsidRDefault="00D456A2" w:rsidP="00BA19CE">
      <w:pPr>
        <w:pStyle w:val="ab"/>
        <w:widowControl w:val="0"/>
        <w:numPr>
          <w:ilvl w:val="0"/>
          <w:numId w:val="17"/>
        </w:numPr>
        <w:tabs>
          <w:tab w:val="left" w:pos="2133"/>
          <w:tab w:val="left" w:pos="2134"/>
        </w:tabs>
        <w:autoSpaceDE w:val="0"/>
        <w:autoSpaceDN w:val="0"/>
        <w:spacing w:before="6" w:line="237" w:lineRule="auto"/>
        <w:ind w:right="225" w:firstLine="720"/>
        <w:contextualSpacing w:val="0"/>
        <w:rPr>
          <w:sz w:val="26"/>
        </w:rPr>
      </w:pPr>
      <w:r>
        <w:rPr>
          <w:sz w:val="26"/>
        </w:rPr>
        <w:t>помощь со стороны родителей в подготовке и проведении общешкольных и внутри классных мероприятий воспитательной направленности;</w:t>
      </w:r>
    </w:p>
    <w:p w:rsidR="00D456A2" w:rsidRDefault="00D456A2" w:rsidP="00BA19CE">
      <w:pPr>
        <w:pStyle w:val="ab"/>
        <w:widowControl w:val="0"/>
        <w:numPr>
          <w:ilvl w:val="0"/>
          <w:numId w:val="17"/>
        </w:numPr>
        <w:tabs>
          <w:tab w:val="left" w:pos="2133"/>
          <w:tab w:val="left" w:pos="2134"/>
        </w:tabs>
        <w:autoSpaceDE w:val="0"/>
        <w:autoSpaceDN w:val="0"/>
        <w:ind w:right="225" w:firstLine="720"/>
        <w:contextualSpacing w:val="0"/>
        <w:rPr>
          <w:sz w:val="26"/>
        </w:rPr>
      </w:pPr>
      <w:r>
        <w:rPr>
          <w:sz w:val="26"/>
        </w:rPr>
        <w:t>индивидуальное консультирование c целью координации воспитательных усилий педагогов и родителей (законных представителей).</w:t>
      </w:r>
    </w:p>
    <w:p w:rsidR="00D456A2" w:rsidRDefault="00D456A2" w:rsidP="00D456A2">
      <w:pPr>
        <w:pStyle w:val="a9"/>
        <w:spacing w:before="9"/>
        <w:rPr>
          <w:sz w:val="25"/>
        </w:rPr>
      </w:pPr>
    </w:p>
    <w:p w:rsidR="00D456A2" w:rsidRDefault="00D456A2" w:rsidP="00D456A2">
      <w:pPr>
        <w:pStyle w:val="1"/>
        <w:keepNext w:val="0"/>
        <w:widowControl w:val="0"/>
        <w:tabs>
          <w:tab w:val="left" w:pos="1757"/>
        </w:tabs>
        <w:autoSpaceDE w:val="0"/>
        <w:autoSpaceDN w:val="0"/>
        <w:spacing w:before="0" w:after="0"/>
        <w:ind w:left="1756"/>
      </w:pPr>
      <w:r>
        <w:t>2.3.2.ОСНОВНЫЕ НАПРАВЛЕНИЯ САМОАНАЛИЗА ВОСПИТАТЕЛЬНОЙ РАБОТЫ</w:t>
      </w:r>
    </w:p>
    <w:p w:rsidR="00D456A2" w:rsidRDefault="00D456A2" w:rsidP="00D456A2">
      <w:pPr>
        <w:pStyle w:val="a9"/>
        <w:ind w:right="232" w:firstLine="785"/>
      </w:pPr>
    </w:p>
    <w:p w:rsidR="00D456A2" w:rsidRPr="009A76D3" w:rsidRDefault="00D456A2" w:rsidP="00D456A2">
      <w:pPr>
        <w:pStyle w:val="a9"/>
        <w:ind w:right="232" w:firstLine="785"/>
        <w:rPr>
          <w:sz w:val="26"/>
          <w:szCs w:val="26"/>
        </w:rPr>
      </w:pPr>
      <w:r w:rsidRPr="009A76D3">
        <w:rPr>
          <w:sz w:val="26"/>
          <w:szCs w:val="26"/>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456A2" w:rsidRPr="009A76D3" w:rsidRDefault="00D456A2" w:rsidP="00D456A2">
      <w:pPr>
        <w:pStyle w:val="a9"/>
        <w:spacing w:before="69"/>
        <w:ind w:right="222"/>
        <w:rPr>
          <w:sz w:val="26"/>
          <w:szCs w:val="26"/>
        </w:rPr>
      </w:pPr>
      <w:r w:rsidRPr="009A76D3">
        <w:rPr>
          <w:sz w:val="26"/>
          <w:szCs w:val="26"/>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456A2" w:rsidRPr="009A76D3" w:rsidRDefault="00D456A2" w:rsidP="00D456A2">
      <w:pPr>
        <w:pStyle w:val="a9"/>
        <w:spacing w:before="1"/>
        <w:ind w:right="227"/>
        <w:rPr>
          <w:sz w:val="26"/>
          <w:szCs w:val="26"/>
        </w:rPr>
      </w:pPr>
      <w:r w:rsidRPr="009A76D3">
        <w:rPr>
          <w:sz w:val="26"/>
          <w:szCs w:val="26"/>
        </w:rPr>
        <w:t>Основными принципами, на основе которых осуществляется самоанализ воспитательной работы в образовательной организации, являются:</w:t>
      </w:r>
    </w:p>
    <w:p w:rsidR="00D456A2" w:rsidRDefault="00D456A2" w:rsidP="00BA19CE">
      <w:pPr>
        <w:pStyle w:val="ab"/>
        <w:widowControl w:val="0"/>
        <w:numPr>
          <w:ilvl w:val="0"/>
          <w:numId w:val="16"/>
        </w:numPr>
        <w:tabs>
          <w:tab w:val="left" w:pos="2134"/>
        </w:tabs>
        <w:autoSpaceDE w:val="0"/>
        <w:autoSpaceDN w:val="0"/>
        <w:spacing w:before="3" w:line="237" w:lineRule="auto"/>
        <w:ind w:right="231" w:firstLine="720"/>
        <w:contextualSpacing w:val="0"/>
        <w:jc w:val="both"/>
        <w:rPr>
          <w:sz w:val="26"/>
        </w:rPr>
      </w:pPr>
      <w:r>
        <w:rPr>
          <w:sz w:val="26"/>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456A2" w:rsidRDefault="00D456A2" w:rsidP="00BA19CE">
      <w:pPr>
        <w:pStyle w:val="ab"/>
        <w:widowControl w:val="0"/>
        <w:numPr>
          <w:ilvl w:val="0"/>
          <w:numId w:val="16"/>
        </w:numPr>
        <w:tabs>
          <w:tab w:val="left" w:pos="2134"/>
        </w:tabs>
        <w:autoSpaceDE w:val="0"/>
        <w:autoSpaceDN w:val="0"/>
        <w:spacing w:before="1"/>
        <w:ind w:right="224" w:firstLine="720"/>
        <w:contextualSpacing w:val="0"/>
        <w:jc w:val="both"/>
        <w:rPr>
          <w:sz w:val="26"/>
        </w:rPr>
      </w:pPr>
      <w:r>
        <w:rPr>
          <w:sz w:val="26"/>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D456A2" w:rsidRDefault="00D456A2" w:rsidP="00BA19CE">
      <w:pPr>
        <w:pStyle w:val="ab"/>
        <w:widowControl w:val="0"/>
        <w:numPr>
          <w:ilvl w:val="0"/>
          <w:numId w:val="16"/>
        </w:numPr>
        <w:tabs>
          <w:tab w:val="left" w:pos="2134"/>
        </w:tabs>
        <w:autoSpaceDE w:val="0"/>
        <w:autoSpaceDN w:val="0"/>
        <w:ind w:right="222" w:firstLine="720"/>
        <w:contextualSpacing w:val="0"/>
        <w:jc w:val="both"/>
        <w:rPr>
          <w:sz w:val="26"/>
        </w:rPr>
      </w:pPr>
      <w:proofErr w:type="gramStart"/>
      <w:r>
        <w:rPr>
          <w:sz w:val="26"/>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D456A2" w:rsidRDefault="00D456A2" w:rsidP="00BA19CE">
      <w:pPr>
        <w:pStyle w:val="ab"/>
        <w:widowControl w:val="0"/>
        <w:numPr>
          <w:ilvl w:val="0"/>
          <w:numId w:val="16"/>
        </w:numPr>
        <w:tabs>
          <w:tab w:val="left" w:pos="2134"/>
        </w:tabs>
        <w:autoSpaceDE w:val="0"/>
        <w:autoSpaceDN w:val="0"/>
        <w:ind w:right="219" w:firstLine="720"/>
        <w:contextualSpacing w:val="0"/>
        <w:jc w:val="both"/>
        <w:rPr>
          <w:sz w:val="26"/>
        </w:rPr>
      </w:pPr>
      <w:r>
        <w:rPr>
          <w:sz w:val="26"/>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456A2" w:rsidRDefault="00D456A2" w:rsidP="00D456A2">
      <w:pPr>
        <w:pStyle w:val="a9"/>
        <w:ind w:right="224"/>
      </w:pPr>
      <w:proofErr w:type="gramStart"/>
      <w:r>
        <w:lastRenderedPageBreak/>
        <w:t>Основными направлениями анализа организуемого в образовательной организации воспитательного процесса могут быть следующие:</w:t>
      </w:r>
      <w:proofErr w:type="gramEnd"/>
    </w:p>
    <w:p w:rsidR="00D456A2" w:rsidRDefault="00D456A2" w:rsidP="00D456A2">
      <w:pPr>
        <w:pStyle w:val="a9"/>
        <w:ind w:right="224"/>
      </w:pPr>
    </w:p>
    <w:p w:rsidR="00D456A2" w:rsidRDefault="00D456A2" w:rsidP="00BA19CE">
      <w:pPr>
        <w:pStyle w:val="2"/>
        <w:keepNext w:val="0"/>
        <w:widowControl w:val="0"/>
        <w:numPr>
          <w:ilvl w:val="0"/>
          <w:numId w:val="15"/>
        </w:numPr>
        <w:tabs>
          <w:tab w:val="left" w:pos="1673"/>
        </w:tabs>
        <w:autoSpaceDE w:val="0"/>
        <w:autoSpaceDN w:val="0"/>
        <w:spacing w:line="295" w:lineRule="exact"/>
        <w:jc w:val="both"/>
      </w:pPr>
      <w:r>
        <w:t>Результаты воспитания, социализации и саморазвития школьников.</w:t>
      </w:r>
    </w:p>
    <w:p w:rsidR="00D456A2" w:rsidRPr="009A76D3" w:rsidRDefault="00D456A2" w:rsidP="00D456A2">
      <w:pPr>
        <w:pStyle w:val="a9"/>
        <w:ind w:right="224"/>
        <w:rPr>
          <w:sz w:val="26"/>
          <w:szCs w:val="26"/>
        </w:rPr>
      </w:pPr>
      <w:r w:rsidRPr="009A76D3">
        <w:rPr>
          <w:sz w:val="26"/>
          <w:szCs w:val="26"/>
        </w:rPr>
        <w:t xml:space="preserve">Критерием, на основе которого осуществляется данный анализ, является динамика личностного развития </w:t>
      </w:r>
      <w:proofErr w:type="gramStart"/>
      <w:r w:rsidRPr="009A76D3">
        <w:rPr>
          <w:sz w:val="26"/>
          <w:szCs w:val="26"/>
        </w:rPr>
        <w:t>обучающихся</w:t>
      </w:r>
      <w:proofErr w:type="gramEnd"/>
      <w:r w:rsidRPr="009A76D3">
        <w:rPr>
          <w:sz w:val="26"/>
          <w:szCs w:val="26"/>
        </w:rPr>
        <w:t xml:space="preserve"> каждого класса.</w:t>
      </w:r>
    </w:p>
    <w:p w:rsidR="00D456A2" w:rsidRPr="009A76D3" w:rsidRDefault="00D456A2" w:rsidP="00D456A2">
      <w:pPr>
        <w:pStyle w:val="a9"/>
        <w:ind w:right="222"/>
        <w:rPr>
          <w:sz w:val="26"/>
          <w:szCs w:val="26"/>
        </w:rPr>
      </w:pPr>
      <w:r w:rsidRPr="009A76D3">
        <w:rPr>
          <w:sz w:val="26"/>
          <w:szCs w:val="26"/>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D456A2" w:rsidRPr="009A76D3" w:rsidRDefault="00D456A2" w:rsidP="00D456A2">
      <w:pPr>
        <w:pStyle w:val="a9"/>
        <w:ind w:right="229"/>
        <w:rPr>
          <w:sz w:val="26"/>
          <w:szCs w:val="26"/>
        </w:rPr>
      </w:pPr>
      <w:r w:rsidRPr="009A76D3">
        <w:rPr>
          <w:sz w:val="26"/>
          <w:szCs w:val="26"/>
        </w:rPr>
        <w:t>Способом получения информации о результатах воспитания, социализации и саморазвития обучающихся является педагогическое наблюдение.</w:t>
      </w:r>
    </w:p>
    <w:p w:rsidR="00D456A2" w:rsidRDefault="00D456A2" w:rsidP="00D456A2">
      <w:pPr>
        <w:pStyle w:val="a9"/>
        <w:ind w:right="222"/>
        <w:rPr>
          <w:sz w:val="26"/>
          <w:szCs w:val="26"/>
        </w:rPr>
      </w:pPr>
      <w:r w:rsidRPr="009A76D3">
        <w:rPr>
          <w:sz w:val="26"/>
          <w:szCs w:val="26"/>
        </w:rPr>
        <w:t xml:space="preserve">Внимание педагогов сосредотачивается на следующих </w:t>
      </w:r>
      <w:proofErr w:type="gramStart"/>
      <w:r w:rsidRPr="009A76D3">
        <w:rPr>
          <w:sz w:val="26"/>
          <w:szCs w:val="26"/>
        </w:rPr>
        <w:t>вопросах</w:t>
      </w:r>
      <w:proofErr w:type="gramEnd"/>
      <w:r w:rsidRPr="009A76D3">
        <w:rPr>
          <w:sz w:val="26"/>
          <w:szCs w:val="26"/>
        </w:rPr>
        <w:t>: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456A2" w:rsidRDefault="00D456A2" w:rsidP="00D456A2">
      <w:pPr>
        <w:pStyle w:val="a9"/>
        <w:ind w:right="222"/>
        <w:rPr>
          <w:sz w:val="26"/>
          <w:szCs w:val="26"/>
        </w:rPr>
      </w:pPr>
    </w:p>
    <w:p w:rsidR="00D456A2" w:rsidRDefault="00D456A2" w:rsidP="00D456A2">
      <w:pPr>
        <w:pStyle w:val="a9"/>
        <w:ind w:right="222"/>
        <w:rPr>
          <w:sz w:val="26"/>
          <w:szCs w:val="26"/>
        </w:rPr>
      </w:pPr>
    </w:p>
    <w:p w:rsidR="00D456A2" w:rsidRPr="009A76D3" w:rsidRDefault="00D456A2" w:rsidP="00D456A2">
      <w:pPr>
        <w:pStyle w:val="a9"/>
        <w:ind w:right="222"/>
        <w:rPr>
          <w:sz w:val="26"/>
          <w:szCs w:val="26"/>
        </w:rPr>
      </w:pPr>
    </w:p>
    <w:p w:rsidR="00D456A2" w:rsidRPr="009A76D3" w:rsidRDefault="00D456A2" w:rsidP="00D456A2">
      <w:pPr>
        <w:pStyle w:val="a9"/>
        <w:ind w:right="222"/>
        <w:rPr>
          <w:sz w:val="26"/>
          <w:szCs w:val="26"/>
        </w:rPr>
      </w:pPr>
    </w:p>
    <w:p w:rsidR="00D456A2" w:rsidRDefault="00D456A2" w:rsidP="00BA19CE">
      <w:pPr>
        <w:pStyle w:val="2"/>
        <w:keepNext w:val="0"/>
        <w:widowControl w:val="0"/>
        <w:numPr>
          <w:ilvl w:val="0"/>
          <w:numId w:val="15"/>
        </w:numPr>
        <w:tabs>
          <w:tab w:val="left" w:pos="1764"/>
        </w:tabs>
        <w:autoSpaceDE w:val="0"/>
        <w:autoSpaceDN w:val="0"/>
        <w:ind w:left="692" w:right="226" w:firstLine="720"/>
        <w:jc w:val="both"/>
      </w:pPr>
      <w:r>
        <w:t>Состояние организуемой в школе совместной деятельности детей и взрослых.</w:t>
      </w:r>
    </w:p>
    <w:p w:rsidR="00D456A2" w:rsidRPr="009A76D3" w:rsidRDefault="00D456A2" w:rsidP="00D456A2">
      <w:pPr>
        <w:pStyle w:val="a9"/>
        <w:ind w:right="222"/>
        <w:rPr>
          <w:sz w:val="26"/>
          <w:szCs w:val="26"/>
        </w:rPr>
      </w:pPr>
      <w:r w:rsidRPr="009A76D3">
        <w:rPr>
          <w:sz w:val="26"/>
          <w:szCs w:val="26"/>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D456A2" w:rsidRPr="009A76D3" w:rsidRDefault="00D456A2" w:rsidP="00D456A2">
      <w:pPr>
        <w:pStyle w:val="a9"/>
        <w:ind w:right="223"/>
        <w:rPr>
          <w:sz w:val="26"/>
          <w:szCs w:val="26"/>
        </w:rPr>
      </w:pPr>
      <w:r w:rsidRPr="009A76D3">
        <w:rPr>
          <w:sz w:val="26"/>
          <w:szCs w:val="26"/>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D456A2" w:rsidRPr="009A76D3" w:rsidRDefault="00D456A2" w:rsidP="00D456A2">
      <w:pPr>
        <w:pStyle w:val="a9"/>
        <w:ind w:right="222"/>
        <w:rPr>
          <w:sz w:val="26"/>
          <w:szCs w:val="26"/>
        </w:rPr>
      </w:pPr>
      <w:r w:rsidRPr="009A76D3">
        <w:rPr>
          <w:sz w:val="26"/>
          <w:szCs w:val="26"/>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456A2" w:rsidRDefault="00D456A2" w:rsidP="00D456A2">
      <w:pPr>
        <w:pStyle w:val="a9"/>
        <w:spacing w:before="1" w:line="299" w:lineRule="exact"/>
        <w:ind w:left="1413"/>
        <w:rPr>
          <w:i/>
        </w:rPr>
      </w:pPr>
      <w:r>
        <w:t xml:space="preserve">Внимание при этом сосредотачивается на вопросах, связанных </w:t>
      </w:r>
      <w:proofErr w:type="gramStart"/>
      <w:r>
        <w:t>с</w:t>
      </w:r>
      <w:proofErr w:type="gramEnd"/>
      <w:r>
        <w:rPr>
          <w:i/>
        </w:rPr>
        <w:t>:</w:t>
      </w:r>
    </w:p>
    <w:p w:rsidR="00D456A2" w:rsidRDefault="00D456A2" w:rsidP="00BA19CE">
      <w:pPr>
        <w:pStyle w:val="ab"/>
        <w:widowControl w:val="0"/>
        <w:numPr>
          <w:ilvl w:val="0"/>
          <w:numId w:val="14"/>
        </w:numPr>
        <w:tabs>
          <w:tab w:val="left" w:pos="1402"/>
        </w:tabs>
        <w:autoSpaceDE w:val="0"/>
        <w:autoSpaceDN w:val="0"/>
        <w:spacing w:line="320" w:lineRule="exact"/>
        <w:ind w:left="1401" w:hanging="282"/>
        <w:contextualSpacing w:val="0"/>
        <w:rPr>
          <w:sz w:val="26"/>
        </w:rPr>
      </w:pPr>
      <w:r>
        <w:rPr>
          <w:sz w:val="26"/>
        </w:rPr>
        <w:t>качеством проводимых общешкольных ключевых дел;</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совместной деятельности классных руководителей и их классов;</w:t>
      </w:r>
    </w:p>
    <w:p w:rsidR="00D456A2" w:rsidRDefault="00D456A2" w:rsidP="00BA19CE">
      <w:pPr>
        <w:pStyle w:val="ab"/>
        <w:widowControl w:val="0"/>
        <w:numPr>
          <w:ilvl w:val="0"/>
          <w:numId w:val="14"/>
        </w:numPr>
        <w:tabs>
          <w:tab w:val="left" w:pos="1402"/>
        </w:tabs>
        <w:autoSpaceDE w:val="0"/>
        <w:autoSpaceDN w:val="0"/>
        <w:spacing w:line="317" w:lineRule="exact"/>
        <w:ind w:left="1401" w:hanging="282"/>
        <w:contextualSpacing w:val="0"/>
        <w:rPr>
          <w:sz w:val="26"/>
        </w:rPr>
      </w:pPr>
      <w:r>
        <w:rPr>
          <w:sz w:val="26"/>
        </w:rPr>
        <w:t>качеством организуемой в школе внеурочной деятельности;</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реализации личностно развивающего потенциала школьных уроков;</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существующего в школе ученического самоуправления;</w:t>
      </w:r>
    </w:p>
    <w:p w:rsidR="00D456A2" w:rsidRDefault="00D456A2" w:rsidP="00BA19CE">
      <w:pPr>
        <w:pStyle w:val="ab"/>
        <w:widowControl w:val="0"/>
        <w:numPr>
          <w:ilvl w:val="0"/>
          <w:numId w:val="14"/>
        </w:numPr>
        <w:tabs>
          <w:tab w:val="left" w:pos="1402"/>
        </w:tabs>
        <w:autoSpaceDE w:val="0"/>
        <w:autoSpaceDN w:val="0"/>
        <w:spacing w:before="3" w:line="235" w:lineRule="auto"/>
        <w:ind w:right="229" w:firstLine="427"/>
        <w:contextualSpacing w:val="0"/>
        <w:rPr>
          <w:sz w:val="26"/>
        </w:rPr>
      </w:pPr>
      <w:r>
        <w:rPr>
          <w:sz w:val="26"/>
        </w:rPr>
        <w:t xml:space="preserve">качеством </w:t>
      </w:r>
      <w:proofErr w:type="gramStart"/>
      <w:r>
        <w:rPr>
          <w:sz w:val="26"/>
        </w:rPr>
        <w:t>функционирующих</w:t>
      </w:r>
      <w:proofErr w:type="gramEnd"/>
      <w:r>
        <w:rPr>
          <w:sz w:val="26"/>
        </w:rPr>
        <w:t xml:space="preserve"> на базе образовательной организации отделения РДШ, отряда ЮИД, </w:t>
      </w:r>
      <w:proofErr w:type="spellStart"/>
      <w:r>
        <w:rPr>
          <w:sz w:val="26"/>
        </w:rPr>
        <w:t>юнармии</w:t>
      </w:r>
      <w:proofErr w:type="spellEnd"/>
      <w:r>
        <w:rPr>
          <w:sz w:val="26"/>
        </w:rPr>
        <w:t>, ШСК;</w:t>
      </w:r>
    </w:p>
    <w:p w:rsidR="00D456A2" w:rsidRDefault="00D456A2" w:rsidP="00BA19CE">
      <w:pPr>
        <w:pStyle w:val="ab"/>
        <w:widowControl w:val="0"/>
        <w:numPr>
          <w:ilvl w:val="0"/>
          <w:numId w:val="14"/>
        </w:numPr>
        <w:tabs>
          <w:tab w:val="left" w:pos="1402"/>
        </w:tabs>
        <w:autoSpaceDE w:val="0"/>
        <w:autoSpaceDN w:val="0"/>
        <w:spacing w:before="3" w:line="319" w:lineRule="exact"/>
        <w:ind w:left="1401" w:hanging="282"/>
        <w:contextualSpacing w:val="0"/>
        <w:rPr>
          <w:sz w:val="26"/>
        </w:rPr>
      </w:pPr>
      <w:r>
        <w:rPr>
          <w:sz w:val="26"/>
        </w:rPr>
        <w:t>качеством проводимых в образовательной организации экскурсий;</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профориентационной работы образовательной организации;</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работы медиа образовательной организации;</w:t>
      </w:r>
    </w:p>
    <w:p w:rsidR="00D456A2" w:rsidRDefault="00D456A2" w:rsidP="00BA19CE">
      <w:pPr>
        <w:pStyle w:val="ab"/>
        <w:widowControl w:val="0"/>
        <w:numPr>
          <w:ilvl w:val="0"/>
          <w:numId w:val="14"/>
        </w:numPr>
        <w:tabs>
          <w:tab w:val="left" w:pos="1402"/>
        </w:tabs>
        <w:autoSpaceDE w:val="0"/>
        <w:autoSpaceDN w:val="0"/>
        <w:spacing w:before="2" w:line="235" w:lineRule="auto"/>
        <w:ind w:right="224" w:firstLine="427"/>
        <w:contextualSpacing w:val="0"/>
        <w:rPr>
          <w:sz w:val="26"/>
        </w:rPr>
      </w:pPr>
      <w:r>
        <w:rPr>
          <w:sz w:val="26"/>
        </w:rPr>
        <w:t xml:space="preserve">качеством организации предметно-эстетической среды школы; </w:t>
      </w:r>
    </w:p>
    <w:p w:rsidR="00D456A2" w:rsidRPr="008170F2" w:rsidRDefault="00D456A2" w:rsidP="00BA19CE">
      <w:pPr>
        <w:pStyle w:val="ab"/>
        <w:widowControl w:val="0"/>
        <w:numPr>
          <w:ilvl w:val="0"/>
          <w:numId w:val="14"/>
        </w:numPr>
        <w:tabs>
          <w:tab w:val="left" w:pos="1402"/>
        </w:tabs>
        <w:autoSpaceDE w:val="0"/>
        <w:autoSpaceDN w:val="0"/>
        <w:spacing w:before="2" w:line="235" w:lineRule="auto"/>
        <w:ind w:right="224" w:firstLine="427"/>
        <w:contextualSpacing w:val="0"/>
        <w:rPr>
          <w:sz w:val="26"/>
        </w:rPr>
      </w:pPr>
      <w:r w:rsidRPr="008170F2">
        <w:rPr>
          <w:sz w:val="26"/>
        </w:rPr>
        <w:t>качеством взаимодействия образовательной организации и семей обучающихся.</w:t>
      </w:r>
    </w:p>
    <w:p w:rsidR="00D456A2" w:rsidRPr="009A76D3" w:rsidRDefault="00D456A2" w:rsidP="00D456A2">
      <w:pPr>
        <w:pStyle w:val="a9"/>
        <w:spacing w:before="3"/>
        <w:ind w:right="223"/>
        <w:rPr>
          <w:sz w:val="26"/>
          <w:szCs w:val="26"/>
        </w:rPr>
      </w:pPr>
      <w:r w:rsidRPr="009A76D3">
        <w:rPr>
          <w:sz w:val="26"/>
          <w:szCs w:val="26"/>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456A2" w:rsidRPr="009A76D3" w:rsidRDefault="00D456A2" w:rsidP="00D456A2">
      <w:pPr>
        <w:pStyle w:val="a9"/>
        <w:spacing w:before="7"/>
        <w:rPr>
          <w:sz w:val="26"/>
          <w:szCs w:val="26"/>
        </w:rPr>
      </w:pPr>
    </w:p>
    <w:p w:rsidR="00D456A2" w:rsidRDefault="00D456A2" w:rsidP="00D456A2">
      <w:pPr>
        <w:pStyle w:val="1"/>
        <w:ind w:left="1666" w:right="1051"/>
      </w:pPr>
      <w:r>
        <w:lastRenderedPageBreak/>
        <w:t>2.3.3.ПЛАН ВОСПИТАТЕЛЬНОЙ РАБОТЫ</w:t>
      </w:r>
    </w:p>
    <w:p w:rsidR="00D456A2" w:rsidRDefault="00D456A2" w:rsidP="00D456A2">
      <w:pPr>
        <w:pStyle w:val="1"/>
        <w:ind w:left="1560" w:right="1051"/>
        <w:jc w:val="center"/>
      </w:pPr>
      <w:r>
        <w:t>МОУ СОШ № 31 НА 2021-2026 ГГ.</w:t>
      </w:r>
    </w:p>
    <w:p w:rsidR="00D456A2" w:rsidRDefault="00D456A2" w:rsidP="00D456A2">
      <w:pPr>
        <w:spacing w:line="296" w:lineRule="exact"/>
        <w:jc w:val="both"/>
        <w:rPr>
          <w:b/>
          <w:sz w:val="26"/>
        </w:rPr>
      </w:pPr>
    </w:p>
    <w:p w:rsidR="00D456A2" w:rsidRPr="009A76D3" w:rsidRDefault="00D456A2" w:rsidP="00D456A2">
      <w:pPr>
        <w:pStyle w:val="a9"/>
        <w:ind w:right="224" w:firstLine="557"/>
        <w:rPr>
          <w:sz w:val="26"/>
          <w:szCs w:val="26"/>
        </w:rPr>
      </w:pPr>
      <w:proofErr w:type="gramStart"/>
      <w:r w:rsidRPr="009A76D3">
        <w:rPr>
          <w:sz w:val="26"/>
          <w:szCs w:val="26"/>
        </w:rPr>
        <w:t>В соответствии с программой воспитания МОУ СОШ № 31 на 2021-2026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w:t>
      </w:r>
      <w:proofErr w:type="gramEnd"/>
      <w:r w:rsidRPr="009A76D3">
        <w:rPr>
          <w:sz w:val="26"/>
          <w:szCs w:val="26"/>
        </w:rPr>
        <w:t xml:space="preserve"> их активное участие в социально-значимой деятельности.</w:t>
      </w:r>
    </w:p>
    <w:p w:rsidR="00D456A2" w:rsidRDefault="00D456A2" w:rsidP="00D456A2">
      <w:pPr>
        <w:spacing w:line="298" w:lineRule="exact"/>
        <w:ind w:right="227"/>
        <w:rPr>
          <w:b/>
          <w:sz w:val="26"/>
        </w:rPr>
      </w:pPr>
    </w:p>
    <w:p w:rsidR="00D456A2" w:rsidRDefault="00D456A2" w:rsidP="00D456A2">
      <w:pPr>
        <w:spacing w:line="298" w:lineRule="exact"/>
        <w:ind w:right="227"/>
        <w:rPr>
          <w:b/>
          <w:spacing w:val="27"/>
          <w:sz w:val="26"/>
          <w:u w:val="single"/>
        </w:rPr>
      </w:pPr>
      <w:r>
        <w:rPr>
          <w:b/>
          <w:sz w:val="26"/>
        </w:rPr>
        <w:t xml:space="preserve">                    Цель плана воспитательной работы на 2021-2026гг.:</w:t>
      </w:r>
    </w:p>
    <w:p w:rsidR="00D456A2" w:rsidRDefault="00D456A2" w:rsidP="00D456A2">
      <w:pPr>
        <w:spacing w:line="298" w:lineRule="exact"/>
        <w:ind w:left="709" w:right="227"/>
        <w:rPr>
          <w:i/>
          <w:sz w:val="26"/>
        </w:rPr>
      </w:pPr>
      <w:r>
        <w:rPr>
          <w:i/>
          <w:sz w:val="26"/>
          <w:u w:val="single"/>
        </w:rPr>
        <w:t>Обеспечение позитивной динамики развития личности ребенка посредством вовлечения его  в социально-значимую деятельность школы.</w:t>
      </w:r>
    </w:p>
    <w:p w:rsidR="00D456A2" w:rsidRDefault="00D456A2" w:rsidP="00D456A2">
      <w:pPr>
        <w:pStyle w:val="1"/>
        <w:spacing w:before="7"/>
        <w:ind w:left="1250"/>
      </w:pPr>
    </w:p>
    <w:p w:rsidR="00D456A2" w:rsidRDefault="00D456A2" w:rsidP="00D456A2">
      <w:pPr>
        <w:pStyle w:val="1"/>
        <w:spacing w:before="7"/>
        <w:ind w:left="1250"/>
      </w:pPr>
      <w:r>
        <w:t>Задачи:</w:t>
      </w:r>
    </w:p>
    <w:p w:rsidR="00D456A2" w:rsidRDefault="00D456A2" w:rsidP="00BA19CE">
      <w:pPr>
        <w:pStyle w:val="ab"/>
        <w:widowControl w:val="0"/>
        <w:numPr>
          <w:ilvl w:val="0"/>
          <w:numId w:val="18"/>
        </w:numPr>
        <w:tabs>
          <w:tab w:val="left" w:pos="1054"/>
        </w:tabs>
        <w:autoSpaceDE w:val="0"/>
        <w:autoSpaceDN w:val="0"/>
        <w:ind w:left="1053" w:right="224" w:hanging="361"/>
        <w:contextualSpacing w:val="0"/>
        <w:jc w:val="both"/>
        <w:rPr>
          <w:rFonts w:ascii="Symbol" w:hAnsi="Symbol"/>
          <w:sz w:val="26"/>
        </w:rPr>
      </w:pPr>
      <w:r>
        <w:rPr>
          <w:sz w:val="26"/>
        </w:rPr>
        <w:t xml:space="preserve">интеграция содержания различных видов деятельности обучающихся на основе </w:t>
      </w:r>
      <w:r>
        <w:rPr>
          <w:spacing w:val="2"/>
          <w:sz w:val="26"/>
        </w:rPr>
        <w:t>си</w:t>
      </w:r>
      <w:r>
        <w:rPr>
          <w:sz w:val="26"/>
        </w:rPr>
        <w:t>стемности, целесообразности и не шаблонности воспитательной работы;</w:t>
      </w:r>
    </w:p>
    <w:p w:rsidR="00D456A2" w:rsidRDefault="00D456A2" w:rsidP="00BA19CE">
      <w:pPr>
        <w:pStyle w:val="ab"/>
        <w:widowControl w:val="0"/>
        <w:numPr>
          <w:ilvl w:val="0"/>
          <w:numId w:val="18"/>
        </w:numPr>
        <w:tabs>
          <w:tab w:val="left" w:pos="1054"/>
        </w:tabs>
        <w:autoSpaceDE w:val="0"/>
        <w:autoSpaceDN w:val="0"/>
        <w:ind w:left="1053" w:right="224" w:hanging="361"/>
        <w:contextualSpacing w:val="0"/>
        <w:jc w:val="both"/>
        <w:rPr>
          <w:rFonts w:ascii="Symbol" w:hAnsi="Symbol"/>
          <w:sz w:val="26"/>
        </w:rPr>
      </w:pPr>
      <w:r>
        <w:rPr>
          <w:sz w:val="26"/>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D456A2" w:rsidRDefault="00D456A2" w:rsidP="00BA19CE">
      <w:pPr>
        <w:pStyle w:val="ab"/>
        <w:widowControl w:val="0"/>
        <w:numPr>
          <w:ilvl w:val="0"/>
          <w:numId w:val="18"/>
        </w:numPr>
        <w:tabs>
          <w:tab w:val="left" w:pos="1054"/>
        </w:tabs>
        <w:autoSpaceDE w:val="0"/>
        <w:autoSpaceDN w:val="0"/>
        <w:ind w:left="1053" w:right="223" w:hanging="361"/>
        <w:contextualSpacing w:val="0"/>
        <w:jc w:val="both"/>
        <w:rPr>
          <w:rFonts w:ascii="Symbol" w:hAnsi="Symbol"/>
          <w:sz w:val="26"/>
        </w:rPr>
      </w:pPr>
      <w:r>
        <w:rPr>
          <w:sz w:val="26"/>
        </w:rPr>
        <w:t>создание и педагогическая поддержка деятельности детских общественных организаций;</w:t>
      </w:r>
    </w:p>
    <w:p w:rsidR="00D456A2" w:rsidRPr="008170F2" w:rsidRDefault="00D456A2" w:rsidP="00BA19CE">
      <w:pPr>
        <w:pStyle w:val="ab"/>
        <w:widowControl w:val="0"/>
        <w:numPr>
          <w:ilvl w:val="0"/>
          <w:numId w:val="18"/>
        </w:numPr>
        <w:tabs>
          <w:tab w:val="left" w:pos="1054"/>
        </w:tabs>
        <w:autoSpaceDE w:val="0"/>
        <w:autoSpaceDN w:val="0"/>
        <w:spacing w:line="237" w:lineRule="auto"/>
        <w:ind w:left="1053" w:right="231" w:hanging="361"/>
        <w:contextualSpacing w:val="0"/>
        <w:jc w:val="both"/>
        <w:rPr>
          <w:rFonts w:ascii="Symbol" w:hAnsi="Symbol"/>
          <w:sz w:val="26"/>
        </w:rPr>
      </w:pPr>
      <w:r>
        <w:rPr>
          <w:sz w:val="26"/>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D456A2" w:rsidRDefault="00D456A2" w:rsidP="00BA19CE">
      <w:pPr>
        <w:pStyle w:val="ab"/>
        <w:widowControl w:val="0"/>
        <w:numPr>
          <w:ilvl w:val="0"/>
          <w:numId w:val="18"/>
        </w:numPr>
        <w:tabs>
          <w:tab w:val="left" w:pos="1054"/>
        </w:tabs>
        <w:autoSpaceDE w:val="0"/>
        <w:autoSpaceDN w:val="0"/>
        <w:spacing w:before="70"/>
        <w:ind w:left="1053" w:right="224" w:hanging="361"/>
        <w:contextualSpacing w:val="0"/>
        <w:jc w:val="both"/>
        <w:rPr>
          <w:rFonts w:ascii="Symbol" w:hAnsi="Symbol"/>
          <w:sz w:val="26"/>
        </w:rPr>
      </w:pPr>
      <w:r>
        <w:rPr>
          <w:sz w:val="26"/>
        </w:rPr>
        <w:t xml:space="preserve">инициирование и поддержка участия классов в общешкольных ключевых делах, оказание необходимой помощи </w:t>
      </w:r>
      <w:proofErr w:type="gramStart"/>
      <w:r>
        <w:rPr>
          <w:sz w:val="26"/>
        </w:rPr>
        <w:t>обучающимся</w:t>
      </w:r>
      <w:proofErr w:type="gramEnd"/>
      <w:r>
        <w:rPr>
          <w:sz w:val="26"/>
        </w:rPr>
        <w:t xml:space="preserve"> в их подготовке, проведении и анализе;</w:t>
      </w:r>
    </w:p>
    <w:p w:rsidR="00D456A2" w:rsidRDefault="00D456A2" w:rsidP="00BA19CE">
      <w:pPr>
        <w:pStyle w:val="ab"/>
        <w:widowControl w:val="0"/>
        <w:numPr>
          <w:ilvl w:val="0"/>
          <w:numId w:val="18"/>
        </w:numPr>
        <w:tabs>
          <w:tab w:val="left" w:pos="1054"/>
        </w:tabs>
        <w:autoSpaceDE w:val="0"/>
        <w:autoSpaceDN w:val="0"/>
        <w:ind w:left="1053" w:right="222" w:hanging="361"/>
        <w:contextualSpacing w:val="0"/>
        <w:jc w:val="both"/>
        <w:rPr>
          <w:rFonts w:ascii="Symbol" w:hAnsi="Symbol"/>
          <w:sz w:val="26"/>
        </w:rPr>
      </w:pPr>
      <w:r>
        <w:rPr>
          <w:sz w:val="26"/>
        </w:rPr>
        <w:t>реализация воспитательных возможностей дополнительного образования и программ внеурочной деятельности;</w:t>
      </w:r>
    </w:p>
    <w:p w:rsidR="00D456A2" w:rsidRDefault="00D456A2" w:rsidP="00BA19CE">
      <w:pPr>
        <w:pStyle w:val="ab"/>
        <w:widowControl w:val="0"/>
        <w:numPr>
          <w:ilvl w:val="0"/>
          <w:numId w:val="18"/>
        </w:numPr>
        <w:tabs>
          <w:tab w:val="left" w:pos="1054"/>
        </w:tabs>
        <w:autoSpaceDE w:val="0"/>
        <w:autoSpaceDN w:val="0"/>
        <w:ind w:left="1053" w:right="224" w:hanging="361"/>
        <w:contextualSpacing w:val="0"/>
        <w:jc w:val="both"/>
        <w:rPr>
          <w:rFonts w:ascii="Symbol" w:hAnsi="Symbol"/>
          <w:sz w:val="26"/>
        </w:rPr>
      </w:pPr>
      <w:r>
        <w:rPr>
          <w:sz w:val="26"/>
        </w:rPr>
        <w:t xml:space="preserve">определение и реализация индивидуальных профессиональных маршрутов обучающихся 6-11 </w:t>
      </w:r>
      <w:proofErr w:type="spellStart"/>
      <w:r>
        <w:rPr>
          <w:sz w:val="26"/>
        </w:rPr>
        <w:t>кл</w:t>
      </w:r>
      <w:proofErr w:type="spellEnd"/>
      <w:r>
        <w:rPr>
          <w:sz w:val="26"/>
        </w:rPr>
        <w:t xml:space="preserve">. в рамках пилотной апробации регионального проекта </w:t>
      </w:r>
      <w:r>
        <w:rPr>
          <w:color w:val="181818"/>
          <w:sz w:val="26"/>
        </w:rPr>
        <w:t xml:space="preserve">ранней профессиональной ориентации школьников 6−11 классов </w:t>
      </w:r>
      <w:r>
        <w:rPr>
          <w:sz w:val="26"/>
        </w:rPr>
        <w:t>«Билет в будущее»;</w:t>
      </w:r>
    </w:p>
    <w:p w:rsidR="00D456A2" w:rsidRPr="008170F2" w:rsidRDefault="00D456A2" w:rsidP="00BA19CE">
      <w:pPr>
        <w:pStyle w:val="ab"/>
        <w:widowControl w:val="0"/>
        <w:numPr>
          <w:ilvl w:val="0"/>
          <w:numId w:val="18"/>
        </w:numPr>
        <w:tabs>
          <w:tab w:val="left" w:pos="1054"/>
        </w:tabs>
        <w:autoSpaceDE w:val="0"/>
        <w:autoSpaceDN w:val="0"/>
        <w:spacing w:line="317" w:lineRule="exact"/>
        <w:ind w:left="1053" w:hanging="362"/>
        <w:contextualSpacing w:val="0"/>
        <w:jc w:val="both"/>
        <w:rPr>
          <w:rFonts w:ascii="Symbol" w:hAnsi="Symbol"/>
          <w:sz w:val="26"/>
        </w:rPr>
      </w:pPr>
      <w:r>
        <w:rPr>
          <w:sz w:val="26"/>
          <w:u w:val="single"/>
        </w:rPr>
        <w:t>развитие ценностного отношения обучающихся и педагогов к своему здоровью</w:t>
      </w:r>
      <w:r w:rsidRPr="008170F2">
        <w:rPr>
          <w:u w:val="single"/>
        </w:rPr>
        <w:t>;</w:t>
      </w:r>
    </w:p>
    <w:p w:rsidR="00D456A2" w:rsidRDefault="00D456A2" w:rsidP="00BA19CE">
      <w:pPr>
        <w:pStyle w:val="ab"/>
        <w:widowControl w:val="0"/>
        <w:numPr>
          <w:ilvl w:val="0"/>
          <w:numId w:val="18"/>
        </w:numPr>
        <w:tabs>
          <w:tab w:val="left" w:pos="1054"/>
        </w:tabs>
        <w:autoSpaceDE w:val="0"/>
        <w:autoSpaceDN w:val="0"/>
        <w:spacing w:before="2" w:line="237" w:lineRule="auto"/>
        <w:ind w:left="1053" w:right="229" w:hanging="361"/>
        <w:contextualSpacing w:val="0"/>
        <w:jc w:val="both"/>
        <w:rPr>
          <w:rFonts w:ascii="Symbol" w:hAnsi="Symbol"/>
          <w:sz w:val="26"/>
        </w:rPr>
      </w:pPr>
      <w:r>
        <w:rPr>
          <w:sz w:val="26"/>
        </w:rPr>
        <w:t>формирование и опыта ведения здорового образа жизни и заботы о здоровье других людей;</w:t>
      </w:r>
    </w:p>
    <w:p w:rsidR="00D456A2" w:rsidRDefault="00D456A2" w:rsidP="00BA19CE">
      <w:pPr>
        <w:pStyle w:val="ab"/>
        <w:widowControl w:val="0"/>
        <w:numPr>
          <w:ilvl w:val="0"/>
          <w:numId w:val="18"/>
        </w:numPr>
        <w:tabs>
          <w:tab w:val="left" w:pos="1051"/>
        </w:tabs>
        <w:autoSpaceDE w:val="0"/>
        <w:autoSpaceDN w:val="0"/>
        <w:spacing w:before="5" w:line="237" w:lineRule="auto"/>
        <w:ind w:left="1050" w:right="224" w:hanging="359"/>
        <w:contextualSpacing w:val="0"/>
        <w:jc w:val="both"/>
        <w:rPr>
          <w:rFonts w:ascii="Symbol" w:hAnsi="Symbol"/>
          <w:sz w:val="26"/>
        </w:rPr>
      </w:pPr>
      <w:r>
        <w:rPr>
          <w:sz w:val="26"/>
        </w:rPr>
        <w:t>повысить ответственность педагогического коллектива за эффективность и качество подготовки одаренных учащихся;</w:t>
      </w:r>
    </w:p>
    <w:p w:rsidR="00D456A2" w:rsidRDefault="00D456A2" w:rsidP="00BA19CE">
      <w:pPr>
        <w:pStyle w:val="ab"/>
        <w:widowControl w:val="0"/>
        <w:numPr>
          <w:ilvl w:val="0"/>
          <w:numId w:val="18"/>
        </w:numPr>
        <w:tabs>
          <w:tab w:val="left" w:pos="1051"/>
        </w:tabs>
        <w:autoSpaceDE w:val="0"/>
        <w:autoSpaceDN w:val="0"/>
        <w:spacing w:before="3"/>
        <w:ind w:left="1050" w:right="222" w:hanging="359"/>
        <w:contextualSpacing w:val="0"/>
        <w:jc w:val="both"/>
        <w:rPr>
          <w:rFonts w:ascii="Symbol" w:hAnsi="Symbol"/>
          <w:sz w:val="26"/>
        </w:rPr>
      </w:pPr>
      <w:r>
        <w:rPr>
          <w:sz w:val="26"/>
        </w:rPr>
        <w:t>активизировать работу по формированию команды педагогов, решающих проектные задачи, повысить их компетентность в данном направлении;</w:t>
      </w:r>
    </w:p>
    <w:p w:rsidR="00D456A2" w:rsidRDefault="00D456A2" w:rsidP="00BA19CE">
      <w:pPr>
        <w:pStyle w:val="ab"/>
        <w:widowControl w:val="0"/>
        <w:numPr>
          <w:ilvl w:val="0"/>
          <w:numId w:val="18"/>
        </w:numPr>
        <w:tabs>
          <w:tab w:val="left" w:pos="1054"/>
        </w:tabs>
        <w:autoSpaceDE w:val="0"/>
        <w:autoSpaceDN w:val="0"/>
        <w:spacing w:before="2" w:line="237" w:lineRule="auto"/>
        <w:ind w:left="1053" w:right="224" w:hanging="361"/>
        <w:contextualSpacing w:val="0"/>
        <w:jc w:val="both"/>
        <w:rPr>
          <w:rFonts w:ascii="Symbol" w:hAnsi="Symbol"/>
          <w:sz w:val="26"/>
        </w:rPr>
      </w:pPr>
      <w:proofErr w:type="gramStart"/>
      <w:r>
        <w:rPr>
          <w:sz w:val="26"/>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roofErr w:type="gramEnd"/>
    </w:p>
    <w:p w:rsidR="00D456A2" w:rsidRDefault="00D456A2" w:rsidP="00BA19CE">
      <w:pPr>
        <w:pStyle w:val="ab"/>
        <w:widowControl w:val="0"/>
        <w:numPr>
          <w:ilvl w:val="0"/>
          <w:numId w:val="18"/>
        </w:numPr>
        <w:tabs>
          <w:tab w:val="left" w:pos="1054"/>
        </w:tabs>
        <w:autoSpaceDE w:val="0"/>
        <w:autoSpaceDN w:val="0"/>
        <w:spacing w:before="5"/>
        <w:ind w:left="1053" w:right="222" w:hanging="361"/>
        <w:contextualSpacing w:val="0"/>
        <w:jc w:val="both"/>
        <w:rPr>
          <w:rFonts w:ascii="Symbol" w:hAnsi="Symbol"/>
          <w:sz w:val="26"/>
        </w:rPr>
      </w:pPr>
      <w:r>
        <w:rPr>
          <w:sz w:val="26"/>
        </w:rPr>
        <w:t xml:space="preserve">активизация работы родительских комитетов классов, участвующих в управлении </w:t>
      </w:r>
      <w:r>
        <w:rPr>
          <w:sz w:val="26"/>
        </w:rPr>
        <w:lastRenderedPageBreak/>
        <w:t>образовательной организацией в решении вопросов воспитания и обучения обучающихся;</w:t>
      </w:r>
    </w:p>
    <w:p w:rsidR="00D456A2" w:rsidRDefault="00D456A2" w:rsidP="00D456A2">
      <w:pPr>
        <w:pStyle w:val="1"/>
        <w:spacing w:before="7"/>
        <w:ind w:left="1401"/>
      </w:pPr>
    </w:p>
    <w:p w:rsidR="00D456A2" w:rsidRDefault="00D456A2" w:rsidP="00D456A2">
      <w:pPr>
        <w:pStyle w:val="1"/>
        <w:spacing w:before="7"/>
        <w:ind w:left="1401"/>
      </w:pPr>
      <w:r>
        <w:t>Реализация этих целей и задач предполагает:</w:t>
      </w:r>
    </w:p>
    <w:p w:rsidR="00D456A2" w:rsidRDefault="00D456A2" w:rsidP="00BA19CE">
      <w:pPr>
        <w:pStyle w:val="ab"/>
        <w:widowControl w:val="0"/>
        <w:numPr>
          <w:ilvl w:val="0"/>
          <w:numId w:val="13"/>
        </w:numPr>
        <w:tabs>
          <w:tab w:val="left" w:pos="835"/>
        </w:tabs>
        <w:autoSpaceDE w:val="0"/>
        <w:autoSpaceDN w:val="0"/>
        <w:ind w:right="210"/>
        <w:contextualSpacing w:val="0"/>
        <w:jc w:val="both"/>
        <w:rPr>
          <w:sz w:val="26"/>
        </w:rPr>
      </w:pPr>
      <w:r>
        <w:rPr>
          <w:sz w:val="26"/>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rsidR="00D456A2" w:rsidRDefault="00D456A2" w:rsidP="00BA19CE">
      <w:pPr>
        <w:pStyle w:val="ab"/>
        <w:widowControl w:val="0"/>
        <w:numPr>
          <w:ilvl w:val="0"/>
          <w:numId w:val="13"/>
        </w:numPr>
        <w:tabs>
          <w:tab w:val="left" w:pos="835"/>
        </w:tabs>
        <w:autoSpaceDE w:val="0"/>
        <w:autoSpaceDN w:val="0"/>
        <w:ind w:right="210"/>
        <w:contextualSpacing w:val="0"/>
        <w:rPr>
          <w:sz w:val="26"/>
        </w:rPr>
      </w:pPr>
      <w:r>
        <w:rPr>
          <w:sz w:val="26"/>
        </w:rPr>
        <w:t>Создание благоприятных условий и возможностей для полноценного развития личности, для охраны здоровья и жизни детей;</w:t>
      </w:r>
    </w:p>
    <w:p w:rsidR="00D456A2" w:rsidRDefault="00D456A2" w:rsidP="00BA19CE">
      <w:pPr>
        <w:pStyle w:val="ab"/>
        <w:widowControl w:val="0"/>
        <w:numPr>
          <w:ilvl w:val="0"/>
          <w:numId w:val="13"/>
        </w:numPr>
        <w:tabs>
          <w:tab w:val="left" w:pos="835"/>
        </w:tabs>
        <w:autoSpaceDE w:val="0"/>
        <w:autoSpaceDN w:val="0"/>
        <w:ind w:right="218"/>
        <w:contextualSpacing w:val="0"/>
        <w:rPr>
          <w:sz w:val="26"/>
        </w:rPr>
      </w:pPr>
      <w:r>
        <w:rPr>
          <w:sz w:val="26"/>
        </w:rPr>
        <w:t>Создание условий проявления и мотивации творческой активности воспитанников в различных сферах социально значимой деятельности;</w:t>
      </w:r>
    </w:p>
    <w:p w:rsidR="00D456A2" w:rsidRDefault="00D456A2" w:rsidP="00BA19CE">
      <w:pPr>
        <w:pStyle w:val="ab"/>
        <w:widowControl w:val="0"/>
        <w:numPr>
          <w:ilvl w:val="0"/>
          <w:numId w:val="13"/>
        </w:numPr>
        <w:tabs>
          <w:tab w:val="left" w:pos="835"/>
        </w:tabs>
        <w:autoSpaceDE w:val="0"/>
        <w:autoSpaceDN w:val="0"/>
        <w:ind w:right="214"/>
        <w:contextualSpacing w:val="0"/>
        <w:rPr>
          <w:sz w:val="26"/>
        </w:rPr>
      </w:pPr>
      <w:r>
        <w:rPr>
          <w:sz w:val="26"/>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D456A2" w:rsidRDefault="00D456A2" w:rsidP="00BA19CE">
      <w:pPr>
        <w:pStyle w:val="ab"/>
        <w:widowControl w:val="0"/>
        <w:numPr>
          <w:ilvl w:val="0"/>
          <w:numId w:val="13"/>
        </w:numPr>
        <w:tabs>
          <w:tab w:val="left" w:pos="835"/>
        </w:tabs>
        <w:autoSpaceDE w:val="0"/>
        <w:autoSpaceDN w:val="0"/>
        <w:ind w:right="208"/>
        <w:contextualSpacing w:val="0"/>
        <w:rPr>
          <w:sz w:val="26"/>
        </w:rPr>
      </w:pPr>
      <w:r>
        <w:rPr>
          <w:sz w:val="26"/>
        </w:rPr>
        <w:t xml:space="preserve">Освоение и использование в практической деятельности новых педагогических </w:t>
      </w:r>
      <w:r>
        <w:rPr>
          <w:spacing w:val="3"/>
          <w:sz w:val="26"/>
        </w:rPr>
        <w:t>тех</w:t>
      </w:r>
      <w:r>
        <w:rPr>
          <w:sz w:val="26"/>
        </w:rPr>
        <w:t>нологий и методик воспитательной работы;</w:t>
      </w:r>
    </w:p>
    <w:p w:rsidR="00D456A2" w:rsidRDefault="00D456A2" w:rsidP="00BA19CE">
      <w:pPr>
        <w:pStyle w:val="ab"/>
        <w:widowControl w:val="0"/>
        <w:numPr>
          <w:ilvl w:val="0"/>
          <w:numId w:val="13"/>
        </w:numPr>
        <w:tabs>
          <w:tab w:val="left" w:pos="835"/>
        </w:tabs>
        <w:autoSpaceDE w:val="0"/>
        <w:autoSpaceDN w:val="0"/>
        <w:spacing w:line="299" w:lineRule="exact"/>
        <w:contextualSpacing w:val="0"/>
        <w:rPr>
          <w:sz w:val="26"/>
        </w:rPr>
      </w:pPr>
      <w:r>
        <w:rPr>
          <w:sz w:val="26"/>
        </w:rPr>
        <w:t>Развитие различных форм ученического самоуправления;</w:t>
      </w:r>
    </w:p>
    <w:p w:rsidR="00D456A2" w:rsidRDefault="00D456A2" w:rsidP="00BA19CE">
      <w:pPr>
        <w:pStyle w:val="ab"/>
        <w:widowControl w:val="0"/>
        <w:numPr>
          <w:ilvl w:val="0"/>
          <w:numId w:val="13"/>
        </w:numPr>
        <w:tabs>
          <w:tab w:val="left" w:pos="835"/>
        </w:tabs>
        <w:autoSpaceDE w:val="0"/>
        <w:autoSpaceDN w:val="0"/>
        <w:ind w:right="213"/>
        <w:contextualSpacing w:val="0"/>
        <w:rPr>
          <w:sz w:val="26"/>
        </w:rPr>
      </w:pPr>
      <w:r>
        <w:rPr>
          <w:sz w:val="26"/>
        </w:rPr>
        <w:t>Дальнейшее развитие и совершенствование системы дополнительного образования в школе;</w:t>
      </w:r>
    </w:p>
    <w:p w:rsidR="00D456A2" w:rsidRDefault="00D456A2" w:rsidP="00D456A2">
      <w:pPr>
        <w:pStyle w:val="1"/>
        <w:spacing w:before="4"/>
        <w:ind w:left="4080" w:right="1773" w:hanging="1787"/>
      </w:pPr>
    </w:p>
    <w:p w:rsidR="00D456A2" w:rsidRDefault="00D456A2" w:rsidP="00D456A2">
      <w:pPr>
        <w:pStyle w:val="1"/>
        <w:spacing w:before="4"/>
        <w:ind w:left="834" w:right="1773" w:firstLine="691"/>
        <w:jc w:val="center"/>
      </w:pPr>
      <w:r>
        <w:t>Приоритетные направления в воспитательной работе на 2021-2026  учебный год</w:t>
      </w:r>
    </w:p>
    <w:p w:rsidR="00D456A2" w:rsidRPr="00C457C3" w:rsidRDefault="00D456A2" w:rsidP="00D456A2"/>
    <w:p w:rsidR="00D456A2" w:rsidRDefault="00D456A2" w:rsidP="00BA19CE">
      <w:pPr>
        <w:pStyle w:val="ab"/>
        <w:widowControl w:val="0"/>
        <w:numPr>
          <w:ilvl w:val="0"/>
          <w:numId w:val="12"/>
        </w:numPr>
        <w:tabs>
          <w:tab w:val="left" w:pos="1414"/>
        </w:tabs>
        <w:autoSpaceDE w:val="0"/>
        <w:autoSpaceDN w:val="0"/>
        <w:spacing w:line="242" w:lineRule="auto"/>
        <w:ind w:right="228" w:hanging="389"/>
        <w:contextualSpacing w:val="0"/>
        <w:jc w:val="left"/>
        <w:rPr>
          <w:b/>
          <w:sz w:val="26"/>
        </w:rPr>
      </w:pPr>
      <w:r>
        <w:rPr>
          <w:b/>
          <w:i/>
          <w:sz w:val="26"/>
        </w:rPr>
        <w:t>Интеллектуально – познавательное</w:t>
      </w:r>
      <w:r>
        <w:rPr>
          <w:b/>
          <w:sz w:val="26"/>
        </w:rPr>
        <w:t>:</w:t>
      </w:r>
    </w:p>
    <w:p w:rsidR="00D456A2" w:rsidRDefault="00D456A2" w:rsidP="00BA19CE">
      <w:pPr>
        <w:pStyle w:val="ab"/>
        <w:widowControl w:val="0"/>
        <w:numPr>
          <w:ilvl w:val="1"/>
          <w:numId w:val="13"/>
        </w:numPr>
        <w:tabs>
          <w:tab w:val="left" w:pos="1413"/>
          <w:tab w:val="left" w:pos="1414"/>
        </w:tabs>
        <w:autoSpaceDE w:val="0"/>
        <w:autoSpaceDN w:val="0"/>
        <w:ind w:right="288"/>
        <w:contextualSpacing w:val="0"/>
        <w:rPr>
          <w:sz w:val="26"/>
        </w:rPr>
      </w:pPr>
      <w:r>
        <w:rPr>
          <w:sz w:val="26"/>
        </w:rPr>
        <w:t>формирование навыка общения в коллективной деятельности школьников как основы новой социальной ситуации развития;</w:t>
      </w:r>
    </w:p>
    <w:p w:rsidR="00D456A2" w:rsidRDefault="00D456A2" w:rsidP="00BA19CE">
      <w:pPr>
        <w:pStyle w:val="ab"/>
        <w:widowControl w:val="0"/>
        <w:numPr>
          <w:ilvl w:val="1"/>
          <w:numId w:val="13"/>
        </w:numPr>
        <w:tabs>
          <w:tab w:val="left" w:pos="1413"/>
          <w:tab w:val="left" w:pos="1414"/>
          <w:tab w:val="left" w:pos="5733"/>
          <w:tab w:val="left" w:pos="7174"/>
          <w:tab w:val="left" w:pos="8614"/>
          <w:tab w:val="left" w:pos="10054"/>
        </w:tabs>
        <w:autoSpaceDE w:val="0"/>
        <w:autoSpaceDN w:val="0"/>
        <w:ind w:right="510"/>
        <w:contextualSpacing w:val="0"/>
        <w:rPr>
          <w:sz w:val="26"/>
        </w:rPr>
      </w:pPr>
      <w:r>
        <w:rPr>
          <w:sz w:val="26"/>
        </w:rPr>
        <w:t>формирование интеллектуальной</w:t>
      </w:r>
      <w:r>
        <w:rPr>
          <w:sz w:val="26"/>
        </w:rPr>
        <w:tab/>
        <w:t>культуры,</w:t>
      </w:r>
      <w:r>
        <w:rPr>
          <w:sz w:val="26"/>
        </w:rPr>
        <w:tab/>
        <w:t>развитие</w:t>
      </w:r>
      <w:r>
        <w:rPr>
          <w:sz w:val="26"/>
        </w:rPr>
        <w:tab/>
        <w:t>кругозора</w:t>
      </w:r>
      <w:r>
        <w:rPr>
          <w:sz w:val="26"/>
        </w:rPr>
        <w:tab/>
      </w:r>
      <w:r>
        <w:rPr>
          <w:spacing w:val="-17"/>
          <w:sz w:val="26"/>
        </w:rPr>
        <w:t xml:space="preserve">и </w:t>
      </w:r>
      <w:r>
        <w:rPr>
          <w:sz w:val="26"/>
        </w:rPr>
        <w:t>любознательности, в том числе посредством предметных недель;</w:t>
      </w:r>
    </w:p>
    <w:p w:rsidR="00D456A2" w:rsidRDefault="00D456A2" w:rsidP="00BA19CE">
      <w:pPr>
        <w:pStyle w:val="ab"/>
        <w:widowControl w:val="0"/>
        <w:numPr>
          <w:ilvl w:val="1"/>
          <w:numId w:val="13"/>
        </w:numPr>
        <w:tabs>
          <w:tab w:val="left" w:pos="1413"/>
          <w:tab w:val="left" w:pos="1414"/>
        </w:tabs>
        <w:autoSpaceDE w:val="0"/>
        <w:autoSpaceDN w:val="0"/>
        <w:spacing w:line="318" w:lineRule="exact"/>
        <w:ind w:hanging="361"/>
        <w:contextualSpacing w:val="0"/>
        <w:rPr>
          <w:sz w:val="26"/>
        </w:rPr>
      </w:pPr>
      <w:r>
        <w:rPr>
          <w:sz w:val="26"/>
        </w:rPr>
        <w:t xml:space="preserve">формирование и развитие познавательной мотивации </w:t>
      </w:r>
      <w:proofErr w:type="gramStart"/>
      <w:r>
        <w:rPr>
          <w:sz w:val="26"/>
        </w:rPr>
        <w:t>обучающихся</w:t>
      </w:r>
      <w:proofErr w:type="gramEnd"/>
      <w:r>
        <w:rPr>
          <w:sz w:val="26"/>
        </w:rPr>
        <w:t>;</w:t>
      </w:r>
    </w:p>
    <w:p w:rsidR="00D456A2" w:rsidRDefault="00D456A2" w:rsidP="00BA19CE">
      <w:pPr>
        <w:pStyle w:val="ab"/>
        <w:widowControl w:val="0"/>
        <w:numPr>
          <w:ilvl w:val="1"/>
          <w:numId w:val="13"/>
        </w:numPr>
        <w:tabs>
          <w:tab w:val="left" w:pos="1414"/>
        </w:tabs>
        <w:autoSpaceDE w:val="0"/>
        <w:autoSpaceDN w:val="0"/>
        <w:spacing w:before="70" w:line="318" w:lineRule="exact"/>
        <w:ind w:hanging="361"/>
        <w:contextualSpacing w:val="0"/>
        <w:jc w:val="both"/>
        <w:rPr>
          <w:sz w:val="26"/>
        </w:rPr>
      </w:pPr>
      <w:r>
        <w:rPr>
          <w:sz w:val="26"/>
        </w:rPr>
        <w:t>организация научно-исследовательской деятельности;</w:t>
      </w:r>
    </w:p>
    <w:p w:rsidR="00D456A2" w:rsidRDefault="00D456A2" w:rsidP="00BA19CE">
      <w:pPr>
        <w:pStyle w:val="ab"/>
        <w:widowControl w:val="0"/>
        <w:numPr>
          <w:ilvl w:val="1"/>
          <w:numId w:val="13"/>
        </w:numPr>
        <w:tabs>
          <w:tab w:val="left" w:pos="1402"/>
        </w:tabs>
        <w:autoSpaceDE w:val="0"/>
        <w:autoSpaceDN w:val="0"/>
        <w:ind w:right="222"/>
        <w:contextualSpacing w:val="0"/>
        <w:jc w:val="both"/>
        <w:rPr>
          <w:sz w:val="26"/>
        </w:rPr>
      </w:pPr>
      <w:r>
        <w:rPr>
          <w:sz w:val="26"/>
        </w:rPr>
        <w:t xml:space="preserve">реализации творческого потенциала </w:t>
      </w:r>
      <w:proofErr w:type="gramStart"/>
      <w:r>
        <w:rPr>
          <w:sz w:val="26"/>
        </w:rPr>
        <w:t>обучающихся</w:t>
      </w:r>
      <w:proofErr w:type="gramEnd"/>
      <w:r>
        <w:rPr>
          <w:sz w:val="26"/>
        </w:rPr>
        <w:t xml:space="preserve"> посредством дополнительного образования и внеурочной деятельности;</w:t>
      </w:r>
    </w:p>
    <w:p w:rsidR="00D456A2" w:rsidRDefault="00D456A2" w:rsidP="00BA19CE">
      <w:pPr>
        <w:pStyle w:val="ab"/>
        <w:widowControl w:val="0"/>
        <w:numPr>
          <w:ilvl w:val="1"/>
          <w:numId w:val="13"/>
        </w:numPr>
        <w:tabs>
          <w:tab w:val="left" w:pos="1414"/>
        </w:tabs>
        <w:autoSpaceDE w:val="0"/>
        <w:autoSpaceDN w:val="0"/>
        <w:ind w:right="286"/>
        <w:contextualSpacing w:val="0"/>
        <w:jc w:val="both"/>
        <w:rPr>
          <w:sz w:val="26"/>
        </w:rPr>
      </w:pPr>
      <w:r>
        <w:rPr>
          <w:sz w:val="26"/>
        </w:rPr>
        <w:t>мотивация на участие в конкурсном движении по своему направлению, как на уровне Школы, так и на уровне поселка, региона, России и т. д.</w:t>
      </w:r>
    </w:p>
    <w:p w:rsidR="00D456A2" w:rsidRDefault="00D456A2" w:rsidP="00D456A2">
      <w:pPr>
        <w:pStyle w:val="ab"/>
        <w:tabs>
          <w:tab w:val="left" w:pos="1414"/>
        </w:tabs>
        <w:ind w:left="1413" w:right="286"/>
        <w:rPr>
          <w:sz w:val="26"/>
        </w:rPr>
      </w:pPr>
    </w:p>
    <w:p w:rsidR="00D456A2" w:rsidRPr="00C457C3" w:rsidRDefault="00D456A2" w:rsidP="00BA19CE">
      <w:pPr>
        <w:pStyle w:val="2"/>
        <w:keepNext w:val="0"/>
        <w:widowControl w:val="0"/>
        <w:numPr>
          <w:ilvl w:val="0"/>
          <w:numId w:val="12"/>
        </w:numPr>
        <w:tabs>
          <w:tab w:val="left" w:pos="1414"/>
        </w:tabs>
        <w:autoSpaceDE w:val="0"/>
        <w:autoSpaceDN w:val="0"/>
        <w:spacing w:before="4" w:line="296" w:lineRule="exact"/>
        <w:ind w:left="1413" w:hanging="376"/>
        <w:jc w:val="both"/>
        <w:rPr>
          <w:b/>
          <w:sz w:val="26"/>
          <w:szCs w:val="26"/>
        </w:rPr>
      </w:pPr>
      <w:proofErr w:type="gramStart"/>
      <w:r w:rsidRPr="00C457C3">
        <w:rPr>
          <w:b/>
          <w:sz w:val="26"/>
          <w:szCs w:val="26"/>
        </w:rPr>
        <w:t>Нравственное</w:t>
      </w:r>
      <w:proofErr w:type="gramEnd"/>
      <w:r w:rsidRPr="00C457C3">
        <w:rPr>
          <w:b/>
          <w:sz w:val="26"/>
          <w:szCs w:val="26"/>
        </w:rPr>
        <w:t>, правовое и профилактика асоциального поведения:</w:t>
      </w:r>
    </w:p>
    <w:p w:rsidR="00D456A2" w:rsidRDefault="00D456A2" w:rsidP="00BA19CE">
      <w:pPr>
        <w:pStyle w:val="ab"/>
        <w:widowControl w:val="0"/>
        <w:numPr>
          <w:ilvl w:val="1"/>
          <w:numId w:val="13"/>
        </w:numPr>
        <w:tabs>
          <w:tab w:val="left" w:pos="1414"/>
        </w:tabs>
        <w:autoSpaceDE w:val="0"/>
        <w:autoSpaceDN w:val="0"/>
        <w:ind w:right="280"/>
        <w:contextualSpacing w:val="0"/>
        <w:jc w:val="both"/>
        <w:rPr>
          <w:sz w:val="26"/>
        </w:rPr>
      </w:pPr>
      <w:r>
        <w:rPr>
          <w:sz w:val="26"/>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D456A2" w:rsidRDefault="00D456A2" w:rsidP="00BA19CE">
      <w:pPr>
        <w:pStyle w:val="ab"/>
        <w:widowControl w:val="0"/>
        <w:numPr>
          <w:ilvl w:val="1"/>
          <w:numId w:val="13"/>
        </w:numPr>
        <w:tabs>
          <w:tab w:val="left" w:pos="1414"/>
        </w:tabs>
        <w:autoSpaceDE w:val="0"/>
        <w:autoSpaceDN w:val="0"/>
        <w:ind w:right="291"/>
        <w:contextualSpacing w:val="0"/>
        <w:jc w:val="both"/>
        <w:rPr>
          <w:sz w:val="26"/>
        </w:rPr>
      </w:pPr>
      <w:r>
        <w:rPr>
          <w:sz w:val="26"/>
        </w:rPr>
        <w:t xml:space="preserve">повышение ответственности у </w:t>
      </w:r>
      <w:proofErr w:type="gramStart"/>
      <w:r>
        <w:rPr>
          <w:sz w:val="26"/>
        </w:rPr>
        <w:t>обучающихся</w:t>
      </w:r>
      <w:proofErr w:type="gramEnd"/>
      <w:r>
        <w:rPr>
          <w:sz w:val="26"/>
        </w:rPr>
        <w:t xml:space="preserve"> за свое поведение и поступки в школе, семье и в обществе;</w:t>
      </w:r>
    </w:p>
    <w:p w:rsidR="00D456A2" w:rsidRDefault="00D456A2" w:rsidP="00BA19CE">
      <w:pPr>
        <w:pStyle w:val="ab"/>
        <w:widowControl w:val="0"/>
        <w:numPr>
          <w:ilvl w:val="1"/>
          <w:numId w:val="13"/>
        </w:numPr>
        <w:tabs>
          <w:tab w:val="left" w:pos="1414"/>
        </w:tabs>
        <w:autoSpaceDE w:val="0"/>
        <w:autoSpaceDN w:val="0"/>
        <w:spacing w:line="237" w:lineRule="auto"/>
        <w:ind w:right="282"/>
        <w:contextualSpacing w:val="0"/>
        <w:jc w:val="both"/>
        <w:rPr>
          <w:sz w:val="26"/>
        </w:rPr>
      </w:pPr>
      <w:r>
        <w:rPr>
          <w:sz w:val="26"/>
        </w:rPr>
        <w:t>формировать у детей умения отстаивать свою нравственную позицию в ситуации выбора.</w:t>
      </w:r>
    </w:p>
    <w:p w:rsidR="00D456A2" w:rsidRDefault="00D456A2" w:rsidP="00BA19CE">
      <w:pPr>
        <w:pStyle w:val="ab"/>
        <w:widowControl w:val="0"/>
        <w:numPr>
          <w:ilvl w:val="1"/>
          <w:numId w:val="13"/>
        </w:numPr>
        <w:tabs>
          <w:tab w:val="left" w:pos="1414"/>
        </w:tabs>
        <w:autoSpaceDE w:val="0"/>
        <w:autoSpaceDN w:val="0"/>
        <w:spacing w:line="318" w:lineRule="exact"/>
        <w:ind w:hanging="361"/>
        <w:contextualSpacing w:val="0"/>
        <w:jc w:val="both"/>
        <w:rPr>
          <w:sz w:val="26"/>
        </w:rPr>
      </w:pPr>
      <w:r>
        <w:rPr>
          <w:sz w:val="26"/>
        </w:rPr>
        <w:t>формирование основ правового просвещения;</w:t>
      </w:r>
    </w:p>
    <w:p w:rsidR="00D456A2" w:rsidRDefault="00D456A2" w:rsidP="00BA19CE">
      <w:pPr>
        <w:pStyle w:val="ab"/>
        <w:widowControl w:val="0"/>
        <w:numPr>
          <w:ilvl w:val="1"/>
          <w:numId w:val="13"/>
        </w:numPr>
        <w:tabs>
          <w:tab w:val="left" w:pos="1413"/>
          <w:tab w:val="left" w:pos="1414"/>
        </w:tabs>
        <w:autoSpaceDE w:val="0"/>
        <w:autoSpaceDN w:val="0"/>
        <w:ind w:right="290"/>
        <w:contextualSpacing w:val="0"/>
        <w:rPr>
          <w:sz w:val="26"/>
        </w:rPr>
      </w:pPr>
      <w:r>
        <w:rPr>
          <w:sz w:val="26"/>
        </w:rPr>
        <w:t>формирование основ грамотности безопасности жизнедеятельности, в том числе и средствами отряда ЮИД;</w:t>
      </w:r>
    </w:p>
    <w:p w:rsidR="00D456A2" w:rsidRDefault="00D456A2" w:rsidP="00BA19CE">
      <w:pPr>
        <w:pStyle w:val="ab"/>
        <w:widowControl w:val="0"/>
        <w:numPr>
          <w:ilvl w:val="1"/>
          <w:numId w:val="13"/>
        </w:numPr>
        <w:tabs>
          <w:tab w:val="left" w:pos="1413"/>
          <w:tab w:val="left" w:pos="1414"/>
        </w:tabs>
        <w:autoSpaceDE w:val="0"/>
        <w:autoSpaceDN w:val="0"/>
        <w:ind w:right="282"/>
        <w:contextualSpacing w:val="0"/>
        <w:rPr>
          <w:sz w:val="26"/>
        </w:rPr>
      </w:pPr>
      <w:r>
        <w:rPr>
          <w:sz w:val="26"/>
        </w:rPr>
        <w:t xml:space="preserve">формирование основ экономической грамотности, социальных </w:t>
      </w:r>
      <w:r>
        <w:rPr>
          <w:sz w:val="26"/>
        </w:rPr>
        <w:lastRenderedPageBreak/>
        <w:t>взаимоотношений.</w:t>
      </w:r>
    </w:p>
    <w:p w:rsidR="00D456A2" w:rsidRDefault="00D456A2" w:rsidP="00D456A2">
      <w:pPr>
        <w:pStyle w:val="ab"/>
        <w:tabs>
          <w:tab w:val="left" w:pos="1413"/>
          <w:tab w:val="left" w:pos="1414"/>
        </w:tabs>
        <w:ind w:left="1413" w:right="282"/>
        <w:rPr>
          <w:sz w:val="26"/>
        </w:rPr>
      </w:pPr>
    </w:p>
    <w:p w:rsidR="00D456A2" w:rsidRDefault="00D456A2" w:rsidP="00BA19CE">
      <w:pPr>
        <w:pStyle w:val="2"/>
        <w:keepNext w:val="0"/>
        <w:widowControl w:val="0"/>
        <w:numPr>
          <w:ilvl w:val="0"/>
          <w:numId w:val="12"/>
        </w:numPr>
        <w:tabs>
          <w:tab w:val="left" w:pos="1414"/>
        </w:tabs>
        <w:autoSpaceDE w:val="0"/>
        <w:autoSpaceDN w:val="0"/>
        <w:spacing w:before="5" w:line="296" w:lineRule="exact"/>
        <w:ind w:left="1413" w:hanging="376"/>
        <w:jc w:val="left"/>
        <w:rPr>
          <w:i/>
        </w:rPr>
      </w:pPr>
      <w:r w:rsidRPr="00C457C3">
        <w:rPr>
          <w:b/>
          <w:sz w:val="26"/>
          <w:szCs w:val="26"/>
        </w:rPr>
        <w:t xml:space="preserve">Спортивно </w:t>
      </w:r>
      <w:proofErr w:type="gramStart"/>
      <w:r w:rsidRPr="00C457C3">
        <w:rPr>
          <w:b/>
          <w:sz w:val="26"/>
          <w:szCs w:val="26"/>
        </w:rPr>
        <w:t>–о</w:t>
      </w:r>
      <w:proofErr w:type="gramEnd"/>
      <w:r w:rsidRPr="00C457C3">
        <w:rPr>
          <w:b/>
          <w:sz w:val="26"/>
          <w:szCs w:val="26"/>
        </w:rPr>
        <w:t>здоровительное</w:t>
      </w:r>
      <w:r>
        <w:t>:</w:t>
      </w:r>
    </w:p>
    <w:p w:rsidR="00D456A2" w:rsidRDefault="00D456A2" w:rsidP="00BA19CE">
      <w:pPr>
        <w:pStyle w:val="ab"/>
        <w:widowControl w:val="0"/>
        <w:numPr>
          <w:ilvl w:val="1"/>
          <w:numId w:val="13"/>
        </w:numPr>
        <w:tabs>
          <w:tab w:val="left" w:pos="1413"/>
          <w:tab w:val="left" w:pos="1414"/>
        </w:tabs>
        <w:autoSpaceDE w:val="0"/>
        <w:autoSpaceDN w:val="0"/>
        <w:spacing w:line="237" w:lineRule="auto"/>
        <w:ind w:right="282"/>
        <w:contextualSpacing w:val="0"/>
        <w:rPr>
          <w:sz w:val="26"/>
        </w:rPr>
      </w:pPr>
      <w:r>
        <w:rPr>
          <w:sz w:val="26"/>
        </w:rPr>
        <w:t>формирование санитарно-гигиенических навыков и культуры сохранения и совершенствования здоровья.</w:t>
      </w:r>
    </w:p>
    <w:p w:rsidR="00D456A2" w:rsidRDefault="00D456A2" w:rsidP="00BA19CE">
      <w:pPr>
        <w:pStyle w:val="ab"/>
        <w:widowControl w:val="0"/>
        <w:numPr>
          <w:ilvl w:val="1"/>
          <w:numId w:val="13"/>
        </w:numPr>
        <w:tabs>
          <w:tab w:val="left" w:pos="1413"/>
          <w:tab w:val="left" w:pos="1414"/>
          <w:tab w:val="left" w:pos="2777"/>
        </w:tabs>
        <w:autoSpaceDE w:val="0"/>
        <w:autoSpaceDN w:val="0"/>
        <w:spacing w:before="3" w:line="317" w:lineRule="exact"/>
        <w:ind w:hanging="361"/>
        <w:contextualSpacing w:val="0"/>
        <w:rPr>
          <w:sz w:val="26"/>
        </w:rPr>
      </w:pPr>
      <w:r w:rsidRPr="008170F2">
        <w:rPr>
          <w:sz w:val="26"/>
        </w:rPr>
        <w:t>развитие</w:t>
      </w:r>
      <w:r w:rsidRPr="008170F2">
        <w:rPr>
          <w:sz w:val="26"/>
        </w:rPr>
        <w:tab/>
        <w:t>ценностного отношен</w:t>
      </w:r>
      <w:r>
        <w:rPr>
          <w:sz w:val="26"/>
        </w:rPr>
        <w:t xml:space="preserve">ия к своему здоровью </w:t>
      </w:r>
    </w:p>
    <w:p w:rsidR="00D456A2" w:rsidRPr="008170F2" w:rsidRDefault="00D456A2" w:rsidP="00D456A2">
      <w:pPr>
        <w:pStyle w:val="ab"/>
        <w:widowControl w:val="0"/>
        <w:tabs>
          <w:tab w:val="left" w:pos="1413"/>
          <w:tab w:val="left" w:pos="1414"/>
          <w:tab w:val="left" w:pos="2777"/>
        </w:tabs>
        <w:autoSpaceDE w:val="0"/>
        <w:autoSpaceDN w:val="0"/>
        <w:spacing w:before="3" w:line="317" w:lineRule="exact"/>
        <w:ind w:left="1413"/>
        <w:contextualSpacing w:val="0"/>
        <w:rPr>
          <w:sz w:val="26"/>
        </w:rPr>
      </w:pPr>
    </w:p>
    <w:p w:rsidR="00D456A2" w:rsidRPr="00C457C3" w:rsidRDefault="00D456A2" w:rsidP="00BA19CE">
      <w:pPr>
        <w:pStyle w:val="2"/>
        <w:keepNext w:val="0"/>
        <w:widowControl w:val="0"/>
        <w:numPr>
          <w:ilvl w:val="0"/>
          <w:numId w:val="12"/>
        </w:numPr>
        <w:tabs>
          <w:tab w:val="left" w:pos="1414"/>
        </w:tabs>
        <w:autoSpaceDE w:val="0"/>
        <w:autoSpaceDN w:val="0"/>
        <w:spacing w:before="8" w:line="295" w:lineRule="exact"/>
        <w:ind w:left="1413" w:hanging="376"/>
        <w:jc w:val="left"/>
        <w:rPr>
          <w:b/>
          <w:i/>
          <w:sz w:val="26"/>
          <w:szCs w:val="26"/>
        </w:rPr>
      </w:pPr>
      <w:r w:rsidRPr="00C457C3">
        <w:rPr>
          <w:b/>
          <w:sz w:val="26"/>
          <w:szCs w:val="26"/>
        </w:rPr>
        <w:t>Гражданско - патриотическое:</w:t>
      </w:r>
    </w:p>
    <w:p w:rsidR="00D456A2" w:rsidRDefault="00D456A2" w:rsidP="00BA19CE">
      <w:pPr>
        <w:pStyle w:val="ab"/>
        <w:widowControl w:val="0"/>
        <w:numPr>
          <w:ilvl w:val="1"/>
          <w:numId w:val="13"/>
        </w:numPr>
        <w:tabs>
          <w:tab w:val="left" w:pos="1413"/>
          <w:tab w:val="left" w:pos="1414"/>
        </w:tabs>
        <w:autoSpaceDE w:val="0"/>
        <w:autoSpaceDN w:val="0"/>
        <w:spacing w:line="315" w:lineRule="exact"/>
        <w:ind w:hanging="361"/>
        <w:contextualSpacing w:val="0"/>
        <w:rPr>
          <w:sz w:val="26"/>
        </w:rPr>
      </w:pPr>
      <w:r>
        <w:rPr>
          <w:sz w:val="26"/>
        </w:rPr>
        <w:t xml:space="preserve">воспитание у </w:t>
      </w:r>
      <w:proofErr w:type="gramStart"/>
      <w:r>
        <w:rPr>
          <w:sz w:val="26"/>
        </w:rPr>
        <w:t>обучающихся</w:t>
      </w:r>
      <w:proofErr w:type="gramEnd"/>
      <w:r>
        <w:rPr>
          <w:sz w:val="26"/>
        </w:rPr>
        <w:t xml:space="preserve"> чувства любви к Родине;</w:t>
      </w:r>
    </w:p>
    <w:p w:rsidR="00D456A2" w:rsidRDefault="00D456A2" w:rsidP="00BA19CE">
      <w:pPr>
        <w:pStyle w:val="ab"/>
        <w:widowControl w:val="0"/>
        <w:numPr>
          <w:ilvl w:val="0"/>
          <w:numId w:val="11"/>
        </w:numPr>
        <w:tabs>
          <w:tab w:val="left" w:pos="1413"/>
          <w:tab w:val="left" w:pos="1414"/>
        </w:tabs>
        <w:autoSpaceDE w:val="0"/>
        <w:autoSpaceDN w:val="0"/>
        <w:spacing w:before="1" w:line="318" w:lineRule="exact"/>
        <w:ind w:left="1413" w:hanging="438"/>
        <w:contextualSpacing w:val="0"/>
        <w:rPr>
          <w:sz w:val="26"/>
        </w:rPr>
      </w:pPr>
      <w:r>
        <w:rPr>
          <w:sz w:val="26"/>
        </w:rPr>
        <w:t>формирование гражданской ответственности и уважения к своей малой Родины;</w:t>
      </w:r>
    </w:p>
    <w:p w:rsidR="00D456A2" w:rsidRDefault="00D456A2" w:rsidP="00BA19CE">
      <w:pPr>
        <w:pStyle w:val="ab"/>
        <w:widowControl w:val="0"/>
        <w:numPr>
          <w:ilvl w:val="0"/>
          <w:numId w:val="11"/>
        </w:numPr>
        <w:tabs>
          <w:tab w:val="left" w:pos="1389"/>
          <w:tab w:val="left" w:pos="1390"/>
          <w:tab w:val="left" w:pos="9968"/>
        </w:tabs>
        <w:autoSpaceDE w:val="0"/>
        <w:autoSpaceDN w:val="0"/>
        <w:ind w:right="284" w:firstLine="283"/>
        <w:contextualSpacing w:val="0"/>
        <w:rPr>
          <w:sz w:val="26"/>
        </w:rPr>
      </w:pPr>
      <w:r>
        <w:rPr>
          <w:sz w:val="26"/>
        </w:rPr>
        <w:t>формирование  чувства  гражданственности, национального самосознания,</w:t>
      </w:r>
      <w:r>
        <w:rPr>
          <w:sz w:val="26"/>
        </w:rPr>
        <w:tab/>
      </w:r>
      <w:r>
        <w:rPr>
          <w:spacing w:val="-5"/>
          <w:sz w:val="26"/>
        </w:rPr>
        <w:t>ува</w:t>
      </w:r>
      <w:r>
        <w:rPr>
          <w:sz w:val="26"/>
        </w:rPr>
        <w:t>жение к культурному наследию России</w:t>
      </w:r>
    </w:p>
    <w:p w:rsidR="00D456A2" w:rsidRDefault="00D456A2" w:rsidP="00BA19CE">
      <w:pPr>
        <w:pStyle w:val="ab"/>
        <w:widowControl w:val="0"/>
        <w:numPr>
          <w:ilvl w:val="0"/>
          <w:numId w:val="11"/>
        </w:numPr>
        <w:tabs>
          <w:tab w:val="left" w:pos="1413"/>
          <w:tab w:val="left" w:pos="1414"/>
        </w:tabs>
        <w:autoSpaceDE w:val="0"/>
        <w:autoSpaceDN w:val="0"/>
        <w:spacing w:line="317" w:lineRule="exact"/>
        <w:ind w:left="1413" w:hanging="438"/>
        <w:contextualSpacing w:val="0"/>
        <w:rPr>
          <w:sz w:val="26"/>
        </w:rPr>
      </w:pPr>
      <w:r>
        <w:rPr>
          <w:sz w:val="26"/>
        </w:rPr>
        <w:t>воспитание уважения к истории, к народной памяти,</w:t>
      </w:r>
    </w:p>
    <w:p w:rsidR="00D456A2" w:rsidRDefault="00D456A2" w:rsidP="00BA19CE">
      <w:pPr>
        <w:pStyle w:val="ab"/>
        <w:widowControl w:val="0"/>
        <w:numPr>
          <w:ilvl w:val="0"/>
          <w:numId w:val="11"/>
        </w:numPr>
        <w:tabs>
          <w:tab w:val="left" w:pos="1413"/>
          <w:tab w:val="left" w:pos="1414"/>
        </w:tabs>
        <w:autoSpaceDE w:val="0"/>
        <w:autoSpaceDN w:val="0"/>
        <w:ind w:right="284" w:firstLine="283"/>
        <w:contextualSpacing w:val="0"/>
        <w:rPr>
          <w:sz w:val="26"/>
        </w:rPr>
      </w:pPr>
      <w:r>
        <w:rPr>
          <w:sz w:val="26"/>
        </w:rPr>
        <w:t>формирование жизненных идеалов посредством популяризация подвига советского солдата в Великой Отечественной войне.</w:t>
      </w:r>
    </w:p>
    <w:p w:rsidR="00D456A2" w:rsidRDefault="00D456A2" w:rsidP="00D456A2">
      <w:pPr>
        <w:pStyle w:val="ab"/>
        <w:tabs>
          <w:tab w:val="left" w:pos="1413"/>
          <w:tab w:val="left" w:pos="1414"/>
        </w:tabs>
        <w:ind w:left="975" w:right="284"/>
        <w:rPr>
          <w:sz w:val="26"/>
        </w:rPr>
      </w:pPr>
    </w:p>
    <w:p w:rsidR="00D456A2" w:rsidRPr="00DF3A68" w:rsidRDefault="00D456A2" w:rsidP="00BA19CE">
      <w:pPr>
        <w:pStyle w:val="ab"/>
        <w:widowControl w:val="0"/>
        <w:numPr>
          <w:ilvl w:val="0"/>
          <w:numId w:val="12"/>
        </w:numPr>
        <w:tabs>
          <w:tab w:val="left" w:pos="1414"/>
        </w:tabs>
        <w:autoSpaceDE w:val="0"/>
        <w:autoSpaceDN w:val="0"/>
        <w:ind w:left="692" w:right="227" w:firstLine="427"/>
        <w:contextualSpacing w:val="0"/>
        <w:jc w:val="left"/>
        <w:rPr>
          <w:sz w:val="26"/>
        </w:rPr>
      </w:pPr>
      <w:r w:rsidRPr="00DF3A68">
        <w:rPr>
          <w:b/>
          <w:sz w:val="26"/>
        </w:rPr>
        <w:t xml:space="preserve">Трудовое, </w:t>
      </w:r>
      <w:proofErr w:type="spellStart"/>
      <w:r w:rsidRPr="00DF3A68">
        <w:rPr>
          <w:b/>
          <w:sz w:val="26"/>
        </w:rPr>
        <w:t>профориентационное</w:t>
      </w:r>
      <w:proofErr w:type="spellEnd"/>
      <w:r w:rsidRPr="00DF3A68">
        <w:rPr>
          <w:sz w:val="26"/>
        </w:rPr>
        <w:t>:</w:t>
      </w:r>
    </w:p>
    <w:p w:rsidR="00D456A2" w:rsidRDefault="00D456A2" w:rsidP="00BA19CE">
      <w:pPr>
        <w:pStyle w:val="ab"/>
        <w:widowControl w:val="0"/>
        <w:numPr>
          <w:ilvl w:val="0"/>
          <w:numId w:val="11"/>
        </w:numPr>
        <w:tabs>
          <w:tab w:val="left" w:pos="1413"/>
          <w:tab w:val="left" w:pos="1414"/>
        </w:tabs>
        <w:autoSpaceDE w:val="0"/>
        <w:autoSpaceDN w:val="0"/>
        <w:spacing w:line="318" w:lineRule="exact"/>
        <w:ind w:left="1413" w:hanging="361"/>
        <w:contextualSpacing w:val="0"/>
        <w:rPr>
          <w:sz w:val="26"/>
        </w:rPr>
      </w:pPr>
      <w:r>
        <w:rPr>
          <w:sz w:val="26"/>
        </w:rPr>
        <w:t>отработка навыков позитивного учебного поведения;</w:t>
      </w:r>
    </w:p>
    <w:p w:rsidR="00D456A2" w:rsidRDefault="00D456A2" w:rsidP="00BA19CE">
      <w:pPr>
        <w:pStyle w:val="ab"/>
        <w:widowControl w:val="0"/>
        <w:numPr>
          <w:ilvl w:val="0"/>
          <w:numId w:val="11"/>
        </w:numPr>
        <w:tabs>
          <w:tab w:val="left" w:pos="1413"/>
          <w:tab w:val="left" w:pos="1414"/>
        </w:tabs>
        <w:autoSpaceDE w:val="0"/>
        <w:autoSpaceDN w:val="0"/>
        <w:spacing w:line="317" w:lineRule="exact"/>
        <w:ind w:left="1413" w:hanging="361"/>
        <w:contextualSpacing w:val="0"/>
        <w:rPr>
          <w:sz w:val="26"/>
        </w:rPr>
      </w:pPr>
      <w:r>
        <w:rPr>
          <w:sz w:val="26"/>
        </w:rPr>
        <w:t>вооружение основными навыками самообслуживания;</w:t>
      </w:r>
    </w:p>
    <w:p w:rsidR="00D456A2" w:rsidRDefault="00D456A2" w:rsidP="00BA19CE">
      <w:pPr>
        <w:pStyle w:val="ab"/>
        <w:widowControl w:val="0"/>
        <w:numPr>
          <w:ilvl w:val="0"/>
          <w:numId w:val="11"/>
        </w:numPr>
        <w:tabs>
          <w:tab w:val="left" w:pos="1414"/>
        </w:tabs>
        <w:autoSpaceDE w:val="0"/>
        <w:autoSpaceDN w:val="0"/>
        <w:ind w:left="1413" w:right="280" w:hanging="360"/>
        <w:contextualSpacing w:val="0"/>
        <w:jc w:val="both"/>
        <w:rPr>
          <w:sz w:val="26"/>
        </w:rPr>
      </w:pPr>
      <w:r>
        <w:rPr>
          <w:sz w:val="26"/>
        </w:rPr>
        <w:t>помощь школьникам в поиске профессионального пути и формированию у них обоснованного профессионального намерения.</w:t>
      </w:r>
    </w:p>
    <w:p w:rsidR="00D456A2" w:rsidRDefault="00D456A2" w:rsidP="00D456A2">
      <w:pPr>
        <w:pStyle w:val="ab"/>
        <w:tabs>
          <w:tab w:val="left" w:pos="1414"/>
        </w:tabs>
        <w:ind w:left="1413" w:right="280"/>
        <w:rPr>
          <w:sz w:val="26"/>
        </w:rPr>
      </w:pPr>
    </w:p>
    <w:p w:rsidR="00D456A2" w:rsidRPr="00DF3A68" w:rsidRDefault="00D456A2" w:rsidP="00BA19CE">
      <w:pPr>
        <w:pStyle w:val="2"/>
        <w:keepNext w:val="0"/>
        <w:widowControl w:val="0"/>
        <w:numPr>
          <w:ilvl w:val="0"/>
          <w:numId w:val="12"/>
        </w:numPr>
        <w:tabs>
          <w:tab w:val="left" w:pos="1414"/>
        </w:tabs>
        <w:autoSpaceDE w:val="0"/>
        <w:autoSpaceDN w:val="0"/>
        <w:spacing w:line="299" w:lineRule="exact"/>
        <w:ind w:left="1413" w:hanging="376"/>
        <w:jc w:val="left"/>
        <w:rPr>
          <w:b/>
          <w:sz w:val="26"/>
          <w:szCs w:val="26"/>
        </w:rPr>
      </w:pPr>
      <w:r w:rsidRPr="00DF3A68">
        <w:rPr>
          <w:b/>
          <w:sz w:val="26"/>
          <w:szCs w:val="26"/>
        </w:rPr>
        <w:t>Досуговая деятельность:</w:t>
      </w:r>
    </w:p>
    <w:p w:rsidR="00D456A2" w:rsidRDefault="00D456A2" w:rsidP="00BA19CE">
      <w:pPr>
        <w:pStyle w:val="ab"/>
        <w:widowControl w:val="0"/>
        <w:numPr>
          <w:ilvl w:val="0"/>
          <w:numId w:val="11"/>
        </w:numPr>
        <w:tabs>
          <w:tab w:val="left" w:pos="1398"/>
          <w:tab w:val="left" w:pos="1399"/>
        </w:tabs>
        <w:autoSpaceDE w:val="0"/>
        <w:autoSpaceDN w:val="0"/>
        <w:spacing w:line="318" w:lineRule="exact"/>
        <w:ind w:left="1398" w:hanging="361"/>
        <w:contextualSpacing w:val="0"/>
        <w:rPr>
          <w:sz w:val="26"/>
        </w:rPr>
      </w:pPr>
      <w:r>
        <w:rPr>
          <w:sz w:val="26"/>
        </w:rPr>
        <w:t>Формирования навыков организации культурно-развивающего досуга;</w:t>
      </w:r>
    </w:p>
    <w:p w:rsidR="00D456A2" w:rsidRDefault="00D456A2" w:rsidP="00BA19CE">
      <w:pPr>
        <w:pStyle w:val="ab"/>
        <w:widowControl w:val="0"/>
        <w:numPr>
          <w:ilvl w:val="0"/>
          <w:numId w:val="11"/>
        </w:numPr>
        <w:tabs>
          <w:tab w:val="left" w:pos="1398"/>
          <w:tab w:val="left" w:pos="1399"/>
        </w:tabs>
        <w:autoSpaceDE w:val="0"/>
        <w:autoSpaceDN w:val="0"/>
        <w:spacing w:line="318" w:lineRule="exact"/>
        <w:ind w:left="1398" w:hanging="361"/>
        <w:contextualSpacing w:val="0"/>
        <w:rPr>
          <w:sz w:val="26"/>
        </w:rPr>
      </w:pPr>
      <w:r>
        <w:rPr>
          <w:sz w:val="26"/>
        </w:rPr>
        <w:t>развитие интереса к внеклассной деятельности;</w:t>
      </w:r>
    </w:p>
    <w:p w:rsidR="00D456A2" w:rsidRPr="007A7DB2" w:rsidRDefault="00D456A2" w:rsidP="00BA19CE">
      <w:pPr>
        <w:pStyle w:val="ab"/>
        <w:widowControl w:val="0"/>
        <w:numPr>
          <w:ilvl w:val="0"/>
          <w:numId w:val="11"/>
        </w:numPr>
        <w:tabs>
          <w:tab w:val="left" w:pos="1398"/>
          <w:tab w:val="left" w:pos="1399"/>
        </w:tabs>
        <w:autoSpaceDE w:val="0"/>
        <w:autoSpaceDN w:val="0"/>
        <w:spacing w:before="69"/>
        <w:ind w:left="709" w:right="282" w:firstLine="284"/>
        <w:contextualSpacing w:val="0"/>
        <w:rPr>
          <w:sz w:val="24"/>
          <w:szCs w:val="24"/>
        </w:rPr>
      </w:pPr>
      <w:r>
        <w:rPr>
          <w:sz w:val="26"/>
        </w:rPr>
        <w:t xml:space="preserve">участие в реализации Всероссийского, регионального и муниципального календаря образовательных событий, приуроченных к государственным и </w:t>
      </w:r>
      <w:r w:rsidRPr="007A7DB2">
        <w:rPr>
          <w:sz w:val="24"/>
          <w:szCs w:val="24"/>
        </w:rPr>
        <w:t>национальным праздникам РФ, памятным датам и событиям российской истории и культуры.</w:t>
      </w:r>
    </w:p>
    <w:p w:rsidR="00D456A2" w:rsidRPr="007C7A9A" w:rsidRDefault="00D456A2" w:rsidP="00D456A2">
      <w:pPr>
        <w:pStyle w:val="ab"/>
        <w:tabs>
          <w:tab w:val="left" w:pos="1398"/>
          <w:tab w:val="left" w:pos="1399"/>
        </w:tabs>
        <w:spacing w:before="69"/>
        <w:ind w:left="993" w:right="282"/>
        <w:rPr>
          <w:sz w:val="28"/>
          <w:szCs w:val="28"/>
        </w:rPr>
      </w:pPr>
    </w:p>
    <w:p w:rsidR="00D456A2" w:rsidRPr="00DF3A68" w:rsidRDefault="00D456A2" w:rsidP="00BA19CE">
      <w:pPr>
        <w:pStyle w:val="ab"/>
        <w:widowControl w:val="0"/>
        <w:numPr>
          <w:ilvl w:val="0"/>
          <w:numId w:val="12"/>
        </w:numPr>
        <w:tabs>
          <w:tab w:val="left" w:pos="1414"/>
        </w:tabs>
        <w:autoSpaceDE w:val="0"/>
        <w:autoSpaceDN w:val="0"/>
        <w:spacing w:line="299" w:lineRule="exact"/>
        <w:ind w:left="1413" w:hanging="376"/>
        <w:contextualSpacing w:val="0"/>
        <w:jc w:val="left"/>
        <w:rPr>
          <w:sz w:val="26"/>
        </w:rPr>
      </w:pPr>
      <w:r w:rsidRPr="00DF3A68">
        <w:rPr>
          <w:b/>
          <w:sz w:val="26"/>
        </w:rPr>
        <w:t xml:space="preserve">Самоуправление </w:t>
      </w:r>
    </w:p>
    <w:p w:rsidR="00D456A2" w:rsidRDefault="00D456A2" w:rsidP="00BA19CE">
      <w:pPr>
        <w:pStyle w:val="ab"/>
        <w:widowControl w:val="0"/>
        <w:numPr>
          <w:ilvl w:val="0"/>
          <w:numId w:val="10"/>
        </w:numPr>
        <w:tabs>
          <w:tab w:val="left" w:pos="1413"/>
          <w:tab w:val="left" w:pos="1414"/>
        </w:tabs>
        <w:autoSpaceDE w:val="0"/>
        <w:autoSpaceDN w:val="0"/>
        <w:spacing w:before="1"/>
        <w:ind w:right="222" w:firstLine="283"/>
        <w:contextualSpacing w:val="0"/>
        <w:rPr>
          <w:sz w:val="26"/>
        </w:rPr>
      </w:pPr>
      <w:r>
        <w:rPr>
          <w:sz w:val="26"/>
        </w:rPr>
        <w:t>реализация прав учащихся на управление образовательной организацией в соответствие с ФЗ «Об образовании в РФ» (2012г.);</w:t>
      </w:r>
    </w:p>
    <w:p w:rsidR="00D456A2" w:rsidRDefault="00D456A2" w:rsidP="00BA19CE">
      <w:pPr>
        <w:pStyle w:val="ab"/>
        <w:widowControl w:val="0"/>
        <w:numPr>
          <w:ilvl w:val="0"/>
          <w:numId w:val="10"/>
        </w:numPr>
        <w:tabs>
          <w:tab w:val="left" w:pos="1413"/>
          <w:tab w:val="left" w:pos="1414"/>
        </w:tabs>
        <w:autoSpaceDE w:val="0"/>
        <w:autoSpaceDN w:val="0"/>
        <w:ind w:right="226" w:firstLine="283"/>
        <w:contextualSpacing w:val="0"/>
        <w:rPr>
          <w:sz w:val="26"/>
        </w:rPr>
      </w:pPr>
      <w:r>
        <w:rPr>
          <w:sz w:val="26"/>
        </w:rPr>
        <w:t>развитие разных форм детского самоуправления, в том числе и ученического с 1 по 11класс;</w:t>
      </w:r>
    </w:p>
    <w:p w:rsidR="00D456A2" w:rsidRDefault="00D456A2" w:rsidP="00BA19CE">
      <w:pPr>
        <w:pStyle w:val="ab"/>
        <w:widowControl w:val="0"/>
        <w:numPr>
          <w:ilvl w:val="0"/>
          <w:numId w:val="10"/>
        </w:numPr>
        <w:tabs>
          <w:tab w:val="left" w:pos="1413"/>
          <w:tab w:val="left" w:pos="1414"/>
        </w:tabs>
        <w:autoSpaceDE w:val="0"/>
        <w:autoSpaceDN w:val="0"/>
        <w:ind w:right="223" w:firstLine="283"/>
        <w:contextualSpacing w:val="0"/>
        <w:rPr>
          <w:sz w:val="26"/>
        </w:rPr>
      </w:pPr>
      <w:r>
        <w:rPr>
          <w:sz w:val="26"/>
        </w:rPr>
        <w:t>поддержка социальных инициативы и достижений обучающихся, в том числе и посредством РДШ;</w:t>
      </w:r>
    </w:p>
    <w:p w:rsidR="00D456A2" w:rsidRDefault="00D456A2" w:rsidP="00BA19CE">
      <w:pPr>
        <w:pStyle w:val="ab"/>
        <w:widowControl w:val="0"/>
        <w:numPr>
          <w:ilvl w:val="0"/>
          <w:numId w:val="10"/>
        </w:numPr>
        <w:tabs>
          <w:tab w:val="left" w:pos="1413"/>
          <w:tab w:val="left" w:pos="1414"/>
        </w:tabs>
        <w:autoSpaceDE w:val="0"/>
        <w:autoSpaceDN w:val="0"/>
        <w:ind w:right="224" w:firstLine="283"/>
        <w:contextualSpacing w:val="0"/>
        <w:rPr>
          <w:sz w:val="26"/>
        </w:rPr>
      </w:pPr>
      <w:r>
        <w:rPr>
          <w:sz w:val="26"/>
        </w:rPr>
        <w:t>воспитание чувства гордости за родную школу через формирование положительного имиджа и престижа Школы;</w:t>
      </w:r>
    </w:p>
    <w:p w:rsidR="00D456A2" w:rsidRDefault="00D456A2" w:rsidP="00BA19CE">
      <w:pPr>
        <w:pStyle w:val="ab"/>
        <w:widowControl w:val="0"/>
        <w:numPr>
          <w:ilvl w:val="0"/>
          <w:numId w:val="10"/>
        </w:numPr>
        <w:tabs>
          <w:tab w:val="left" w:pos="1413"/>
          <w:tab w:val="left" w:pos="1414"/>
        </w:tabs>
        <w:autoSpaceDE w:val="0"/>
        <w:autoSpaceDN w:val="0"/>
        <w:ind w:right="234" w:firstLine="283"/>
        <w:contextualSpacing w:val="0"/>
        <w:rPr>
          <w:sz w:val="26"/>
        </w:rPr>
      </w:pPr>
      <w:r>
        <w:rPr>
          <w:sz w:val="26"/>
        </w:rPr>
        <w:t>поддержка инициатив по созданию новых традиций в рамках уклада школьной жизни.</w:t>
      </w:r>
    </w:p>
    <w:p w:rsidR="00D456A2" w:rsidRDefault="00D456A2" w:rsidP="00D456A2">
      <w:pPr>
        <w:pStyle w:val="ab"/>
        <w:tabs>
          <w:tab w:val="left" w:pos="1413"/>
          <w:tab w:val="left" w:pos="1414"/>
        </w:tabs>
        <w:ind w:left="975" w:right="234"/>
        <w:rPr>
          <w:sz w:val="26"/>
        </w:rPr>
      </w:pPr>
    </w:p>
    <w:p w:rsidR="00D456A2" w:rsidRPr="00DF3A68" w:rsidRDefault="00D456A2" w:rsidP="00BA19CE">
      <w:pPr>
        <w:pStyle w:val="2"/>
        <w:keepNext w:val="0"/>
        <w:widowControl w:val="0"/>
        <w:numPr>
          <w:ilvl w:val="0"/>
          <w:numId w:val="12"/>
        </w:numPr>
        <w:tabs>
          <w:tab w:val="left" w:pos="1413"/>
          <w:tab w:val="left" w:pos="1414"/>
        </w:tabs>
        <w:autoSpaceDE w:val="0"/>
        <w:autoSpaceDN w:val="0"/>
        <w:spacing w:before="6" w:line="296" w:lineRule="exact"/>
        <w:ind w:left="1413" w:hanging="438"/>
        <w:jc w:val="left"/>
        <w:rPr>
          <w:b/>
          <w:sz w:val="26"/>
          <w:szCs w:val="26"/>
        </w:rPr>
      </w:pPr>
      <w:r w:rsidRPr="00DF3A68">
        <w:rPr>
          <w:b/>
          <w:sz w:val="26"/>
          <w:szCs w:val="26"/>
        </w:rPr>
        <w:t>Семейное:</w:t>
      </w:r>
    </w:p>
    <w:p w:rsidR="00D456A2" w:rsidRDefault="00D456A2" w:rsidP="00BA19CE">
      <w:pPr>
        <w:pStyle w:val="ab"/>
        <w:widowControl w:val="0"/>
        <w:numPr>
          <w:ilvl w:val="1"/>
          <w:numId w:val="12"/>
        </w:numPr>
        <w:tabs>
          <w:tab w:val="left" w:pos="1414"/>
        </w:tabs>
        <w:autoSpaceDE w:val="0"/>
        <w:autoSpaceDN w:val="0"/>
        <w:ind w:right="217" w:firstLine="427"/>
        <w:contextualSpacing w:val="0"/>
        <w:jc w:val="both"/>
        <w:rPr>
          <w:sz w:val="26"/>
        </w:rPr>
      </w:pPr>
      <w:r>
        <w:rPr>
          <w:sz w:val="26"/>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D456A2" w:rsidRDefault="00D456A2" w:rsidP="00BA19CE">
      <w:pPr>
        <w:pStyle w:val="ab"/>
        <w:widowControl w:val="0"/>
        <w:numPr>
          <w:ilvl w:val="1"/>
          <w:numId w:val="12"/>
        </w:numPr>
        <w:tabs>
          <w:tab w:val="left" w:pos="1414"/>
        </w:tabs>
        <w:autoSpaceDE w:val="0"/>
        <w:autoSpaceDN w:val="0"/>
        <w:spacing w:line="317" w:lineRule="exact"/>
        <w:ind w:left="1413" w:hanging="294"/>
        <w:contextualSpacing w:val="0"/>
        <w:jc w:val="both"/>
        <w:rPr>
          <w:sz w:val="26"/>
        </w:rPr>
      </w:pPr>
      <w:r>
        <w:rPr>
          <w:sz w:val="26"/>
        </w:rPr>
        <w:t>участие родителей в управлении школой (совет школы, родительские комитеты).</w:t>
      </w:r>
    </w:p>
    <w:p w:rsidR="00D456A2" w:rsidRDefault="00D456A2" w:rsidP="00D456A2">
      <w:pPr>
        <w:pStyle w:val="ab"/>
        <w:tabs>
          <w:tab w:val="left" w:pos="1414"/>
        </w:tabs>
        <w:spacing w:line="317" w:lineRule="exact"/>
        <w:ind w:left="1413"/>
        <w:jc w:val="right"/>
        <w:rPr>
          <w:sz w:val="26"/>
        </w:rPr>
      </w:pPr>
    </w:p>
    <w:p w:rsidR="00D456A2" w:rsidRPr="00DF3A68" w:rsidRDefault="00D456A2" w:rsidP="00BA19CE">
      <w:pPr>
        <w:pStyle w:val="2"/>
        <w:keepNext w:val="0"/>
        <w:widowControl w:val="0"/>
        <w:numPr>
          <w:ilvl w:val="0"/>
          <w:numId w:val="12"/>
        </w:numPr>
        <w:tabs>
          <w:tab w:val="left" w:pos="1414"/>
        </w:tabs>
        <w:autoSpaceDE w:val="0"/>
        <w:autoSpaceDN w:val="0"/>
        <w:spacing w:before="4" w:line="295" w:lineRule="exact"/>
        <w:ind w:left="1413" w:hanging="438"/>
        <w:jc w:val="both"/>
        <w:rPr>
          <w:b/>
          <w:sz w:val="26"/>
          <w:szCs w:val="26"/>
        </w:rPr>
      </w:pPr>
      <w:r w:rsidRPr="00DF3A68">
        <w:rPr>
          <w:b/>
          <w:sz w:val="26"/>
          <w:szCs w:val="26"/>
        </w:rPr>
        <w:t>Работа с классными руководителями:</w:t>
      </w:r>
    </w:p>
    <w:p w:rsidR="00D456A2" w:rsidRDefault="00D456A2" w:rsidP="00BA19CE">
      <w:pPr>
        <w:pStyle w:val="ab"/>
        <w:widowControl w:val="0"/>
        <w:numPr>
          <w:ilvl w:val="1"/>
          <w:numId w:val="12"/>
        </w:numPr>
        <w:tabs>
          <w:tab w:val="left" w:pos="1402"/>
        </w:tabs>
        <w:autoSpaceDE w:val="0"/>
        <w:autoSpaceDN w:val="0"/>
        <w:ind w:right="272" w:firstLine="427"/>
        <w:contextualSpacing w:val="0"/>
        <w:jc w:val="both"/>
        <w:rPr>
          <w:sz w:val="26"/>
        </w:rPr>
      </w:pPr>
      <w:r>
        <w:rPr>
          <w:sz w:val="26"/>
        </w:rPr>
        <w:t xml:space="preserve">реализация методических рекомендаций по организации работы педагогических </w:t>
      </w:r>
      <w:r>
        <w:rPr>
          <w:sz w:val="26"/>
        </w:rPr>
        <w:lastRenderedPageBreak/>
        <w:t>работников, осуществляющих классное руководство в общеобразовательных организациях;</w:t>
      </w:r>
    </w:p>
    <w:p w:rsidR="00D456A2" w:rsidRDefault="00D456A2" w:rsidP="00BA19CE">
      <w:pPr>
        <w:pStyle w:val="ab"/>
        <w:widowControl w:val="0"/>
        <w:numPr>
          <w:ilvl w:val="1"/>
          <w:numId w:val="12"/>
        </w:numPr>
        <w:tabs>
          <w:tab w:val="left" w:pos="1402"/>
        </w:tabs>
        <w:autoSpaceDE w:val="0"/>
        <w:autoSpaceDN w:val="0"/>
        <w:spacing w:line="237" w:lineRule="auto"/>
        <w:ind w:right="272" w:firstLine="427"/>
        <w:contextualSpacing w:val="0"/>
        <w:jc w:val="both"/>
        <w:rPr>
          <w:sz w:val="26"/>
        </w:rPr>
      </w:pPr>
      <w:r>
        <w:rPr>
          <w:sz w:val="26"/>
        </w:rPr>
        <w:t>формирование интереса и стремлений классного руководителя к активной творческой деятельности в своем классе;</w:t>
      </w:r>
    </w:p>
    <w:p w:rsidR="00D456A2" w:rsidRDefault="00D456A2" w:rsidP="00BA19CE">
      <w:pPr>
        <w:pStyle w:val="ab"/>
        <w:widowControl w:val="0"/>
        <w:numPr>
          <w:ilvl w:val="0"/>
          <w:numId w:val="11"/>
        </w:numPr>
        <w:tabs>
          <w:tab w:val="left" w:pos="1402"/>
        </w:tabs>
        <w:autoSpaceDE w:val="0"/>
        <w:autoSpaceDN w:val="0"/>
        <w:spacing w:before="5" w:line="237" w:lineRule="auto"/>
        <w:ind w:right="276" w:firstLine="283"/>
        <w:contextualSpacing w:val="0"/>
        <w:jc w:val="both"/>
        <w:rPr>
          <w:sz w:val="26"/>
        </w:rPr>
      </w:pPr>
      <w:r>
        <w:rPr>
          <w:sz w:val="26"/>
        </w:rPr>
        <w:t>формирование потребности классного руководителя в качественном проведении любого внеклассного мероприятия;</w:t>
      </w:r>
    </w:p>
    <w:p w:rsidR="00D456A2" w:rsidRDefault="00D456A2" w:rsidP="00BA19CE">
      <w:pPr>
        <w:pStyle w:val="ab"/>
        <w:widowControl w:val="0"/>
        <w:numPr>
          <w:ilvl w:val="0"/>
          <w:numId w:val="11"/>
        </w:numPr>
        <w:tabs>
          <w:tab w:val="left" w:pos="1467"/>
        </w:tabs>
        <w:autoSpaceDE w:val="0"/>
        <w:autoSpaceDN w:val="0"/>
        <w:spacing w:before="5" w:line="237" w:lineRule="auto"/>
        <w:ind w:right="277" w:firstLine="283"/>
        <w:contextualSpacing w:val="0"/>
        <w:jc w:val="both"/>
        <w:rPr>
          <w:sz w:val="26"/>
        </w:rPr>
      </w:pPr>
      <w:r>
        <w:rPr>
          <w:sz w:val="26"/>
        </w:rPr>
        <w:t>развитие коммуникативных умений педагогов, умение работать в системе «учитель – ученик - родитель»;</w:t>
      </w:r>
    </w:p>
    <w:p w:rsidR="00D456A2" w:rsidRDefault="00D456A2" w:rsidP="00BA19CE">
      <w:pPr>
        <w:pStyle w:val="ab"/>
        <w:widowControl w:val="0"/>
        <w:numPr>
          <w:ilvl w:val="0"/>
          <w:numId w:val="11"/>
        </w:numPr>
        <w:tabs>
          <w:tab w:val="left" w:pos="1402"/>
        </w:tabs>
        <w:autoSpaceDE w:val="0"/>
        <w:autoSpaceDN w:val="0"/>
        <w:spacing w:before="6" w:line="237" w:lineRule="auto"/>
        <w:ind w:right="272" w:firstLine="283"/>
        <w:contextualSpacing w:val="0"/>
        <w:jc w:val="both"/>
        <w:rPr>
          <w:sz w:val="26"/>
        </w:rPr>
      </w:pPr>
      <w:r>
        <w:rPr>
          <w:sz w:val="26"/>
        </w:rPr>
        <w:t>формирование методической и профессиональной грамотности классных руководителей школы.</w:t>
      </w:r>
    </w:p>
    <w:p w:rsidR="00D456A2" w:rsidRPr="00C75C98" w:rsidRDefault="00D456A2" w:rsidP="00D456A2">
      <w:pPr>
        <w:pStyle w:val="ab"/>
        <w:tabs>
          <w:tab w:val="left" w:pos="1402"/>
        </w:tabs>
        <w:spacing w:before="6" w:line="237" w:lineRule="auto"/>
        <w:ind w:left="975" w:right="272"/>
        <w:rPr>
          <w:sz w:val="26"/>
        </w:rPr>
      </w:pPr>
    </w:p>
    <w:p w:rsidR="00D456A2" w:rsidRPr="00DF3A68" w:rsidRDefault="00D456A2" w:rsidP="00BA19CE">
      <w:pPr>
        <w:pStyle w:val="2"/>
        <w:keepNext w:val="0"/>
        <w:widowControl w:val="0"/>
        <w:numPr>
          <w:ilvl w:val="0"/>
          <w:numId w:val="12"/>
        </w:numPr>
        <w:tabs>
          <w:tab w:val="left" w:pos="1414"/>
        </w:tabs>
        <w:autoSpaceDE w:val="0"/>
        <w:autoSpaceDN w:val="0"/>
        <w:spacing w:before="10" w:line="295" w:lineRule="exact"/>
        <w:ind w:left="1413" w:hanging="438"/>
        <w:jc w:val="both"/>
        <w:rPr>
          <w:b/>
          <w:sz w:val="26"/>
          <w:szCs w:val="26"/>
        </w:rPr>
      </w:pPr>
      <w:proofErr w:type="gramStart"/>
      <w:r w:rsidRPr="00DF3A68">
        <w:rPr>
          <w:b/>
          <w:sz w:val="26"/>
          <w:szCs w:val="26"/>
        </w:rPr>
        <w:t>Контроль за</w:t>
      </w:r>
      <w:proofErr w:type="gramEnd"/>
      <w:r w:rsidRPr="00DF3A68">
        <w:rPr>
          <w:b/>
          <w:sz w:val="26"/>
          <w:szCs w:val="26"/>
        </w:rPr>
        <w:t xml:space="preserve"> воспитательным процессом:</w:t>
      </w:r>
    </w:p>
    <w:p w:rsidR="00D456A2" w:rsidRDefault="00D456A2" w:rsidP="00BA19CE">
      <w:pPr>
        <w:pStyle w:val="ab"/>
        <w:widowControl w:val="0"/>
        <w:numPr>
          <w:ilvl w:val="1"/>
          <w:numId w:val="12"/>
        </w:numPr>
        <w:tabs>
          <w:tab w:val="left" w:pos="1414"/>
        </w:tabs>
        <w:autoSpaceDE w:val="0"/>
        <w:autoSpaceDN w:val="0"/>
        <w:spacing w:line="237" w:lineRule="auto"/>
        <w:ind w:right="280" w:firstLine="427"/>
        <w:contextualSpacing w:val="0"/>
        <w:jc w:val="both"/>
        <w:rPr>
          <w:sz w:val="26"/>
        </w:rPr>
      </w:pPr>
      <w:r>
        <w:rPr>
          <w:sz w:val="26"/>
        </w:rPr>
        <w:t>выявление степени соответствия воспитательного процесса целям и задачам воспитания, которые стоят перед образовательной организацией.</w:t>
      </w:r>
    </w:p>
    <w:p w:rsidR="00D456A2" w:rsidRDefault="00D456A2" w:rsidP="00D456A2">
      <w:pPr>
        <w:pStyle w:val="a9"/>
        <w:spacing w:before="1"/>
        <w:ind w:right="281" w:firstLine="557"/>
      </w:pPr>
      <w:r w:rsidRPr="00CB0CE9">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r>
        <w:t>.</w:t>
      </w:r>
    </w:p>
    <w:p w:rsidR="00D456A2" w:rsidRPr="00873377" w:rsidRDefault="00D456A2" w:rsidP="00D456A2">
      <w:pPr>
        <w:pStyle w:val="a9"/>
        <w:spacing w:before="1"/>
        <w:ind w:right="281" w:firstLine="557"/>
        <w:sectPr w:rsidR="00D456A2" w:rsidRPr="00873377" w:rsidSect="005129CF">
          <w:footerReference w:type="default" r:id="rId11"/>
          <w:pgSz w:w="11910" w:h="16840"/>
          <w:pgMar w:top="860" w:right="760" w:bottom="800" w:left="440" w:header="0" w:footer="617" w:gutter="0"/>
          <w:cols w:space="720"/>
        </w:sectPr>
      </w:pPr>
    </w:p>
    <w:p w:rsidR="00D456A2" w:rsidRDefault="00D456A2" w:rsidP="00D456A2">
      <w:pPr>
        <w:widowControl w:val="0"/>
        <w:spacing w:line="240"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2.4.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pacing w:val="-1"/>
          <w:sz w:val="28"/>
          <w:szCs w:val="28"/>
        </w:rPr>
        <w:t>П</w:t>
      </w:r>
      <w:r>
        <w:rPr>
          <w:rFonts w:ascii="Times New Roman" w:eastAsia="Times New Roman" w:hAnsi="Times New Roman" w:cs="Times New Roman"/>
          <w:b/>
          <w:bCs/>
          <w:i/>
          <w:iCs/>
          <w:color w:val="000000"/>
          <w:sz w:val="28"/>
          <w:szCs w:val="28"/>
        </w:rPr>
        <w:t>р</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pacing w:val="-1"/>
          <w:sz w:val="28"/>
          <w:szCs w:val="28"/>
        </w:rPr>
        <w:t>гр</w:t>
      </w:r>
      <w:r>
        <w:rPr>
          <w:rFonts w:ascii="Times New Roman" w:eastAsia="Times New Roman" w:hAnsi="Times New Roman" w:cs="Times New Roman"/>
          <w:b/>
          <w:bCs/>
          <w:i/>
          <w:iCs/>
          <w:color w:val="000000"/>
          <w:spacing w:val="1"/>
          <w:sz w:val="28"/>
          <w:szCs w:val="28"/>
        </w:rPr>
        <w:t>а</w:t>
      </w:r>
      <w:r>
        <w:rPr>
          <w:rFonts w:ascii="Times New Roman" w:eastAsia="Times New Roman" w:hAnsi="Times New Roman" w:cs="Times New Roman"/>
          <w:b/>
          <w:bCs/>
          <w:i/>
          <w:iCs/>
          <w:color w:val="000000"/>
          <w:sz w:val="28"/>
          <w:szCs w:val="28"/>
        </w:rPr>
        <w:t>мма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pacing w:val="-2"/>
          <w:sz w:val="28"/>
          <w:szCs w:val="28"/>
        </w:rPr>
        <w:t>к</w:t>
      </w:r>
      <w:r>
        <w:rPr>
          <w:rFonts w:ascii="Times New Roman" w:eastAsia="Times New Roman" w:hAnsi="Times New Roman" w:cs="Times New Roman"/>
          <w:b/>
          <w:bCs/>
          <w:i/>
          <w:iCs/>
          <w:color w:val="000000"/>
          <w:sz w:val="28"/>
          <w:szCs w:val="28"/>
        </w:rPr>
        <w:t>орр</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1"/>
          <w:sz w:val="28"/>
          <w:szCs w:val="28"/>
        </w:rPr>
        <w:t>кц</w:t>
      </w:r>
      <w:r>
        <w:rPr>
          <w:rFonts w:ascii="Times New Roman" w:eastAsia="Times New Roman" w:hAnsi="Times New Roman" w:cs="Times New Roman"/>
          <w:b/>
          <w:bCs/>
          <w:i/>
          <w:iCs/>
          <w:color w:val="000000"/>
          <w:spacing w:val="-1"/>
          <w:sz w:val="28"/>
          <w:szCs w:val="28"/>
        </w:rPr>
        <w:t>и</w:t>
      </w:r>
      <w:r>
        <w:rPr>
          <w:rFonts w:ascii="Times New Roman" w:eastAsia="Times New Roman" w:hAnsi="Times New Roman" w:cs="Times New Roman"/>
          <w:b/>
          <w:bCs/>
          <w:i/>
          <w:iCs/>
          <w:color w:val="000000"/>
          <w:sz w:val="28"/>
          <w:szCs w:val="28"/>
        </w:rPr>
        <w:t>он</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раб</w:t>
      </w:r>
      <w:r>
        <w:rPr>
          <w:rFonts w:ascii="Times New Roman" w:eastAsia="Times New Roman" w:hAnsi="Times New Roman" w:cs="Times New Roman"/>
          <w:b/>
          <w:bCs/>
          <w:i/>
          <w:iCs/>
          <w:color w:val="000000"/>
          <w:spacing w:val="-2"/>
          <w:sz w:val="28"/>
          <w:szCs w:val="28"/>
        </w:rPr>
        <w:t>о</w:t>
      </w:r>
      <w:r>
        <w:rPr>
          <w:rFonts w:ascii="Times New Roman" w:eastAsia="Times New Roman" w:hAnsi="Times New Roman" w:cs="Times New Roman"/>
          <w:b/>
          <w:bCs/>
          <w:i/>
          <w:iCs/>
          <w:color w:val="000000"/>
          <w:sz w:val="28"/>
          <w:szCs w:val="28"/>
        </w:rPr>
        <w:t>ты</w:t>
      </w:r>
    </w:p>
    <w:p w:rsidR="00D456A2" w:rsidRDefault="00D456A2" w:rsidP="00D456A2">
      <w:pPr>
        <w:spacing w:after="91"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ребованиями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ООО 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комплексной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детям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основного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едостатков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ском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D456A2" w:rsidRDefault="00D456A2" w:rsidP="00D456A2">
      <w:pPr>
        <w:widowControl w:val="0"/>
        <w:spacing w:line="23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коррек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онной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работы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26" w:lineRule="auto"/>
        <w:ind w:left="1" w:right="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преодолен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 зат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p>
    <w:p w:rsidR="00D456A2" w:rsidRDefault="00D456A2" w:rsidP="00D456A2">
      <w:pPr>
        <w:widowControl w:val="0"/>
        <w:tabs>
          <w:tab w:val="left" w:pos="360"/>
        </w:tabs>
        <w:spacing w:line="226" w:lineRule="auto"/>
        <w:ind w:left="1" w:right="241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навыками 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апта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D456A2" w:rsidRDefault="00D456A2" w:rsidP="00D456A2">
      <w:pPr>
        <w:widowControl w:val="0"/>
        <w:tabs>
          <w:tab w:val="left" w:pos="3331"/>
          <w:tab w:val="left" w:pos="5161"/>
          <w:tab w:val="left" w:pos="6726"/>
          <w:tab w:val="left" w:pos="7968"/>
          <w:tab w:val="left" w:pos="9242"/>
        </w:tabs>
        <w:spacing w:line="232" w:lineRule="auto"/>
        <w:ind w:left="360" w:right="-54" w:hanging="359"/>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кое</w:t>
      </w:r>
      <w:r>
        <w:rPr>
          <w:rFonts w:ascii="Times New Roman" w:eastAsia="Times New Roman" w:hAnsi="Times New Roman" w:cs="Times New Roman"/>
          <w:color w:val="000000"/>
          <w:sz w:val="24"/>
          <w:szCs w:val="24"/>
        </w:rPr>
        <w:tab/>
        <w:t>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z w:val="24"/>
          <w:szCs w:val="24"/>
        </w:rPr>
        <w:tab/>
        <w:t>имеющих</w:t>
      </w:r>
      <w:r>
        <w:rPr>
          <w:rFonts w:ascii="Times New Roman" w:eastAsia="Times New Roman" w:hAnsi="Times New Roman" w:cs="Times New Roman"/>
          <w:color w:val="000000"/>
          <w:sz w:val="24"/>
          <w:szCs w:val="24"/>
        </w:rPr>
        <w:tab/>
        <w:t>проблемы</w:t>
      </w:r>
      <w:r>
        <w:rPr>
          <w:rFonts w:ascii="Times New Roman" w:eastAsia="Times New Roman" w:hAnsi="Times New Roman" w:cs="Times New Roman"/>
          <w:color w:val="000000"/>
          <w:sz w:val="24"/>
          <w:szCs w:val="24"/>
        </w:rPr>
        <w:tab/>
        <w:t>в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26" w:lineRule="auto"/>
        <w:ind w:left="1"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потен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детей);</w:t>
      </w:r>
    </w:p>
    <w:p w:rsidR="00D456A2" w:rsidRDefault="00D456A2" w:rsidP="00D456A2">
      <w:pPr>
        <w:widowControl w:val="0"/>
        <w:tabs>
          <w:tab w:val="left" w:pos="360"/>
        </w:tabs>
        <w:spacing w:line="233" w:lineRule="auto"/>
        <w:ind w:left="1"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нциала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с 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ми 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p>
    <w:p w:rsidR="00D456A2" w:rsidRDefault="00D456A2" w:rsidP="00D456A2">
      <w:pPr>
        <w:spacing w:after="1"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корр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работы:</w:t>
      </w:r>
    </w:p>
    <w:p w:rsidR="00D456A2" w:rsidRDefault="00D456A2" w:rsidP="00D456A2">
      <w:pPr>
        <w:widowControl w:val="0"/>
        <w:tabs>
          <w:tab w:val="left" w:pos="464"/>
          <w:tab w:val="left" w:pos="1713"/>
          <w:tab w:val="left" w:pos="2859"/>
          <w:tab w:val="left" w:pos="4485"/>
          <w:tab w:val="left" w:pos="5601"/>
          <w:tab w:val="left" w:pos="7332"/>
          <w:tab w:val="left" w:pos="7721"/>
        </w:tabs>
        <w:spacing w:line="238" w:lineRule="auto"/>
        <w:ind w:left="1"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дание</w:t>
      </w:r>
      <w:r>
        <w:rPr>
          <w:rFonts w:ascii="Times New Roman" w:eastAsia="Times New Roman" w:hAnsi="Times New Roman" w:cs="Times New Roman"/>
          <w:color w:val="000000"/>
          <w:sz w:val="24"/>
          <w:szCs w:val="24"/>
        </w:rPr>
        <w:tab/>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ощи</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z w:val="24"/>
          <w:szCs w:val="24"/>
        </w:rPr>
        <w:t>ыми возможностями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чаль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общего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корр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едостатков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зическом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психическом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tabs>
          <w:tab w:val="left" w:pos="2034"/>
          <w:tab w:val="left" w:pos="4729"/>
          <w:tab w:val="left" w:pos="6422"/>
          <w:tab w:val="left" w:pos="7979"/>
        </w:tabs>
        <w:spacing w:before="1" w:line="238"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z w:val="24"/>
          <w:szCs w:val="24"/>
        </w:rPr>
        <w:tab/>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изиолог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амят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вни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ространств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spacing w:after="37"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целей решится сле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ачи:</w:t>
      </w:r>
    </w:p>
    <w:p w:rsidR="00D456A2" w:rsidRDefault="00D456A2" w:rsidP="00D456A2">
      <w:pPr>
        <w:widowControl w:val="0"/>
        <w:tabs>
          <w:tab w:val="left" w:pos="1193"/>
          <w:tab w:val="left" w:pos="3081"/>
          <w:tab w:val="left" w:pos="4472"/>
          <w:tab w:val="left" w:pos="6202"/>
          <w:tab w:val="left" w:pos="6613"/>
          <w:tab w:val="left" w:pos="8236"/>
        </w:tabs>
        <w:spacing w:line="240" w:lineRule="auto"/>
        <w:ind w:left="1" w:right="-5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Своевремен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ab/>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roofErr w:type="gramEnd"/>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w:t>
      </w:r>
      <w:r>
        <w:rPr>
          <w:rFonts w:ascii="Times New Roman" w:eastAsia="Times New Roman" w:hAnsi="Times New Roman" w:cs="Times New Roman"/>
          <w:color w:val="000000"/>
          <w:spacing w:val="-1"/>
          <w:sz w:val="24"/>
          <w:szCs w:val="24"/>
        </w:rPr>
        <w:t>ям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p>
    <w:p w:rsidR="00D456A2" w:rsidRDefault="00D456A2" w:rsidP="00D456A2">
      <w:pPr>
        <w:widowControl w:val="0"/>
        <w:spacing w:line="240" w:lineRule="auto"/>
        <w:ind w:left="1" w:right="-4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особых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возможностями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ья, дете</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D456A2" w:rsidRDefault="00D456A2" w:rsidP="00D456A2">
      <w:pPr>
        <w:widowControl w:val="0"/>
        <w:spacing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проце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для 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соотве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льными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 каждого 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рой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развития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степе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его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D456A2" w:rsidRDefault="00D456A2" w:rsidP="00D456A2">
      <w:pPr>
        <w:widowControl w:val="0"/>
        <w:tabs>
          <w:tab w:val="left" w:pos="1267"/>
          <w:tab w:val="left" w:pos="3251"/>
          <w:tab w:val="left" w:pos="5205"/>
          <w:tab w:val="left" w:pos="7385"/>
        </w:tabs>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w:t>
      </w:r>
      <w:r>
        <w:rPr>
          <w:rFonts w:ascii="Times New Roman" w:eastAsia="Times New Roman" w:hAnsi="Times New Roman" w:cs="Times New Roman"/>
          <w:color w:val="000000"/>
          <w:sz w:val="24"/>
          <w:szCs w:val="24"/>
        </w:rPr>
        <w:tab/>
        <w:t>орие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ab/>
        <w:t>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ико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детям</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здоровья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чётом 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физического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 инди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альн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й детей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рекомендациями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сихолог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-медико-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комиссии).</w:t>
      </w:r>
    </w:p>
    <w:p w:rsidR="00D456A2" w:rsidRDefault="00D456A2" w:rsidP="00D456A2">
      <w:pPr>
        <w:widowControl w:val="0"/>
        <w:tabs>
          <w:tab w:val="left" w:pos="8085"/>
        </w:tabs>
        <w:spacing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реал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ация</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ланов,</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ском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пси</w:t>
      </w:r>
      <w:r>
        <w:rPr>
          <w:rFonts w:ascii="Times New Roman" w:eastAsia="Times New Roman" w:hAnsi="Times New Roman" w:cs="Times New Roman"/>
          <w:color w:val="000000"/>
          <w:spacing w:val="1"/>
          <w:sz w:val="24"/>
          <w:szCs w:val="24"/>
        </w:rPr>
        <w:t>хи</w:t>
      </w:r>
      <w:r>
        <w:rPr>
          <w:rFonts w:ascii="Times New Roman" w:eastAsia="Times New Roman" w:hAnsi="Times New Roman" w:cs="Times New Roman"/>
          <w:color w:val="000000"/>
          <w:sz w:val="24"/>
          <w:szCs w:val="24"/>
        </w:rPr>
        <w:t>ческом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2111"/>
          <w:tab w:val="left" w:pos="3692"/>
          <w:tab w:val="left" w:pos="4151"/>
          <w:tab w:val="left" w:pos="5560"/>
          <w:tab w:val="left" w:pos="7604"/>
        </w:tabs>
        <w:spacing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оп</w:t>
      </w:r>
      <w:r>
        <w:rPr>
          <w:rFonts w:ascii="Times New Roman" w:eastAsia="Times New Roman" w:hAnsi="Times New Roman" w:cs="Times New Roman"/>
          <w:color w:val="000000"/>
          <w:sz w:val="24"/>
          <w:szCs w:val="24"/>
        </w:rPr>
        <w:t>олнительным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ab/>
        <w:t>программам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образовательн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 коррек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p>
    <w:p w:rsidR="00D456A2" w:rsidRDefault="00D456A2" w:rsidP="00D456A2">
      <w:pPr>
        <w:widowControl w:val="0"/>
        <w:spacing w:line="240" w:lineRule="auto"/>
        <w:ind w:left="1" w:right="-4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мероприятий</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адап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с 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возмо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ностями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доровья.</w:t>
      </w:r>
    </w:p>
    <w:p w:rsidR="00D456A2" w:rsidRDefault="00D456A2" w:rsidP="00D456A2">
      <w:pPr>
        <w:widowControl w:val="0"/>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родителям</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 представителям)</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мед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цинск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право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 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гим вопро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w:t>
      </w:r>
    </w:p>
    <w:p w:rsidR="00D456A2" w:rsidRDefault="00D456A2" w:rsidP="00D456A2">
      <w:pPr>
        <w:widowControl w:val="0"/>
        <w:tabs>
          <w:tab w:val="left" w:pos="720"/>
        </w:tabs>
        <w:spacing w:line="232" w:lineRule="auto"/>
        <w:ind w:left="360" w:right="817" w:firstLine="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ос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твляется на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снове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Собл</w:t>
      </w:r>
      <w:r>
        <w:rPr>
          <w:rFonts w:ascii="Times New Roman" w:eastAsia="Times New Roman" w:hAnsi="Times New Roman" w:cs="Times New Roman"/>
          <w:i/>
          <w:iCs/>
          <w:color w:val="000000"/>
          <w:spacing w:val="1"/>
          <w:sz w:val="24"/>
          <w:szCs w:val="24"/>
        </w:rPr>
        <w:t>юд</w:t>
      </w:r>
      <w:r>
        <w:rPr>
          <w:rFonts w:ascii="Times New Roman" w:eastAsia="Times New Roman" w:hAnsi="Times New Roman" w:cs="Times New Roman"/>
          <w:i/>
          <w:iCs/>
          <w:color w:val="000000"/>
          <w:sz w:val="24"/>
          <w:szCs w:val="24"/>
        </w:rPr>
        <w:t>ение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инт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w:t>
      </w:r>
      <w:r>
        <w:rPr>
          <w:rFonts w:ascii="Times New Roman" w:eastAsia="Times New Roman" w:hAnsi="Times New Roman" w:cs="Times New Roman"/>
          <w:i/>
          <w:iCs/>
          <w:color w:val="000000"/>
          <w:spacing w:val="-1"/>
          <w:sz w:val="24"/>
          <w:szCs w:val="24"/>
        </w:rPr>
        <w:t>ес</w:t>
      </w:r>
      <w:r>
        <w:rPr>
          <w:rFonts w:ascii="Times New Roman" w:eastAsia="Times New Roman" w:hAnsi="Times New Roman" w:cs="Times New Roman"/>
          <w:i/>
          <w:iCs/>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ре</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ёнк</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color w:val="000000"/>
          <w:sz w:val="24"/>
          <w:szCs w:val="24"/>
        </w:rPr>
        <w:t>.</w:t>
      </w:r>
    </w:p>
    <w:p w:rsidR="00D456A2" w:rsidRDefault="00D456A2" w:rsidP="00D456A2">
      <w:pPr>
        <w:widowControl w:val="0"/>
        <w:spacing w:before="1" w:line="239" w:lineRule="auto"/>
        <w:ind w:left="1"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пределяет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поз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цию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 интер</w:t>
      </w:r>
      <w:r>
        <w:rPr>
          <w:rFonts w:ascii="Times New Roman" w:eastAsia="Times New Roman" w:hAnsi="Times New Roman" w:cs="Times New Roman"/>
          <w:color w:val="000000"/>
          <w:spacing w:val="-1"/>
          <w:sz w:val="24"/>
          <w:szCs w:val="24"/>
        </w:rPr>
        <w:t>еса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D456A2" w:rsidRDefault="00D456A2" w:rsidP="00D456A2">
      <w:pPr>
        <w:widowControl w:val="0"/>
        <w:tabs>
          <w:tab w:val="left" w:pos="720"/>
        </w:tabs>
        <w:spacing w:line="23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Сист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м</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ост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spacing w:line="239"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обеспечива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системный по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всесторо</w:t>
      </w:r>
      <w:r>
        <w:rPr>
          <w:rFonts w:ascii="Times New Roman" w:eastAsia="Times New Roman" w:hAnsi="Times New Roman" w:cs="Times New Roman"/>
          <w:color w:val="000000"/>
          <w:spacing w:val="1"/>
          <w:sz w:val="24"/>
          <w:szCs w:val="24"/>
        </w:rPr>
        <w:t>нни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вневый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истов 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модействие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согласов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йствий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тие в 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всех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 образовател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33"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Н</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пр</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рывност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tabs>
          <w:tab w:val="left" w:pos="1276"/>
          <w:tab w:val="left" w:pos="2799"/>
          <w:tab w:val="left" w:pos="3895"/>
          <w:tab w:val="left" w:pos="4305"/>
          <w:tab w:val="left" w:pos="4909"/>
          <w:tab w:val="left" w:pos="6274"/>
          <w:tab w:val="left" w:pos="7639"/>
        </w:tabs>
        <w:spacing w:line="239" w:lineRule="auto"/>
        <w:ind w:left="1" w:right="-9"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z w:val="24"/>
          <w:szCs w:val="24"/>
        </w:rPr>
        <w:tab/>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w:t>
      </w:r>
      <w:r>
        <w:rPr>
          <w:rFonts w:ascii="Times New Roman" w:eastAsia="Times New Roman" w:hAnsi="Times New Roman" w:cs="Times New Roman"/>
          <w:color w:val="000000"/>
          <w:sz w:val="24"/>
          <w:szCs w:val="24"/>
        </w:rPr>
        <w:tab/>
        <w:t>(зак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нным</w:t>
      </w:r>
      <w:r>
        <w:rPr>
          <w:rFonts w:ascii="Times New Roman" w:eastAsia="Times New Roman" w:hAnsi="Times New Roman" w:cs="Times New Roman"/>
          <w:color w:val="000000"/>
          <w:sz w:val="24"/>
          <w:szCs w:val="24"/>
        </w:rPr>
        <w:tab/>
        <w:t>представителям) 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проблемы</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одхода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её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D456A2" w:rsidRDefault="00D456A2" w:rsidP="00D456A2">
      <w:pPr>
        <w:widowControl w:val="0"/>
        <w:tabs>
          <w:tab w:val="left" w:pos="720"/>
        </w:tabs>
        <w:spacing w:line="233"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Вариати</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ност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spacing w:line="239" w:lineRule="auto"/>
        <w:ind w:left="1"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риат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дет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имеющ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разл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ные недост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физ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психиче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 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p>
    <w:p w:rsidR="00D456A2" w:rsidRDefault="00D456A2" w:rsidP="00D456A2">
      <w:pPr>
        <w:widowControl w:val="0"/>
        <w:tabs>
          <w:tab w:val="left" w:pos="720"/>
        </w:tabs>
        <w:spacing w:line="233"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Рекомендательный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ха</w:t>
      </w:r>
      <w:r>
        <w:rPr>
          <w:rFonts w:ascii="Times New Roman" w:eastAsia="Times New Roman" w:hAnsi="Times New Roman" w:cs="Times New Roman"/>
          <w:i/>
          <w:iCs/>
          <w:color w:val="000000"/>
          <w:spacing w:val="-2"/>
          <w:sz w:val="24"/>
          <w:szCs w:val="24"/>
        </w:rPr>
        <w:t>р</w:t>
      </w:r>
      <w:r>
        <w:rPr>
          <w:rFonts w:ascii="Times New Roman" w:eastAsia="Times New Roman" w:hAnsi="Times New Roman" w:cs="Times New Roman"/>
          <w:i/>
          <w:iCs/>
          <w:color w:val="000000"/>
          <w:sz w:val="24"/>
          <w:szCs w:val="24"/>
        </w:rPr>
        <w:t>актер</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оказания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помо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pacing w:val="3"/>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2107"/>
          <w:tab w:val="left" w:pos="3188"/>
          <w:tab w:val="left" w:pos="3577"/>
          <w:tab w:val="left" w:pos="5162"/>
          <w:tab w:val="left" w:pos="6511"/>
          <w:tab w:val="left" w:pos="7350"/>
          <w:tab w:val="left" w:pos="7724"/>
        </w:tabs>
        <w:spacing w:line="240" w:lineRule="auto"/>
        <w:ind w:left="1"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обеспечива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соблюде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гарантир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нодательс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 (зако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огра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выбирать формы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еждения,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щать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аконные права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(законными представителями)</w:t>
      </w:r>
      <w:r>
        <w:rPr>
          <w:rFonts w:ascii="Times New Roman" w:eastAsia="Times New Roman" w:hAnsi="Times New Roman" w:cs="Times New Roman"/>
          <w:color w:val="000000"/>
          <w:sz w:val="24"/>
          <w:szCs w:val="24"/>
        </w:rPr>
        <w:tab/>
        <w:t>вопроса</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воде)</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z w:val="24"/>
          <w:szCs w:val="24"/>
        </w:rPr>
        <w:t>и возможностями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ья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 (кор</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кционны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spacing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онной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зовательного</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зволяет каждо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чле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аго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6"/>
          <w:sz w:val="24"/>
          <w:szCs w:val="24"/>
        </w:rPr>
        <w:t>ь</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есс</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у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характер</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дностей,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ани</w:t>
      </w:r>
      <w:r>
        <w:rPr>
          <w:rFonts w:ascii="Times New Roman" w:eastAsia="Times New Roman" w:hAnsi="Times New Roman" w:cs="Times New Roman"/>
          <w:color w:val="000000"/>
          <w:spacing w:val="8"/>
          <w:sz w:val="24"/>
          <w:szCs w:val="24"/>
        </w:rPr>
        <w:t>й</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 способов действи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D456A2" w:rsidRDefault="00D456A2" w:rsidP="00D456A2">
      <w:pPr>
        <w:widowControl w:val="0"/>
        <w:spacing w:line="239" w:lineRule="auto"/>
        <w:ind w:left="1"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воляет</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ошедш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 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ющегося.</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widowControl w:val="0"/>
        <w:spacing w:before="30" w:line="240"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 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 xml:space="preserve">кий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ль</w:t>
      </w:r>
    </w:p>
    <w:p w:rsidR="00D456A2" w:rsidRDefault="00D456A2" w:rsidP="00D456A2">
      <w:pPr>
        <w:spacing w:after="87" w:line="240" w:lineRule="exact"/>
        <w:rPr>
          <w:rFonts w:ascii="Times New Roman" w:eastAsia="Times New Roman" w:hAnsi="Times New Roman" w:cs="Times New Roman"/>
          <w:sz w:val="24"/>
          <w:szCs w:val="24"/>
        </w:rPr>
      </w:pPr>
    </w:p>
    <w:p w:rsidR="00D456A2" w:rsidRDefault="00D456A2" w:rsidP="00D456A2">
      <w:pPr>
        <w:widowControl w:val="0"/>
        <w:tabs>
          <w:tab w:val="left" w:pos="1128"/>
          <w:tab w:val="left" w:pos="2462"/>
          <w:tab w:val="left" w:pos="3716"/>
          <w:tab w:val="left" w:pos="4093"/>
          <w:tab w:val="left" w:pos="5872"/>
          <w:tab w:val="left" w:pos="7279"/>
          <w:tab w:val="left" w:pos="8433"/>
          <w:tab w:val="left" w:pos="9248"/>
        </w:tabs>
        <w:spacing w:line="258" w:lineRule="auto"/>
        <w:ind w:left="1" w:right="55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Цель:</w:t>
      </w:r>
      <w:r>
        <w:rPr>
          <w:rFonts w:ascii="Times New Roman" w:eastAsia="Times New Roman" w:hAnsi="Times New Roman" w:cs="Times New Roman"/>
          <w:color w:val="000000"/>
          <w:sz w:val="24"/>
          <w:szCs w:val="24"/>
        </w:rPr>
        <w:tab/>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интенсив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дностей</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r>
    </w:p>
    <w:p w:rsidR="00D456A2" w:rsidRDefault="00D456A2" w:rsidP="00D456A2">
      <w:pPr>
        <w:widowControl w:val="0"/>
        <w:tabs>
          <w:tab w:val="left" w:pos="1128"/>
          <w:tab w:val="left" w:pos="2462"/>
          <w:tab w:val="left" w:pos="3716"/>
          <w:tab w:val="left" w:pos="4093"/>
          <w:tab w:val="left" w:pos="5872"/>
          <w:tab w:val="left" w:pos="7279"/>
          <w:tab w:val="left" w:pos="8433"/>
          <w:tab w:val="left" w:pos="9248"/>
        </w:tabs>
        <w:spacing w:line="258" w:lineRule="auto"/>
        <w:ind w:left="1" w:right="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возможностями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обследования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 подготов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енда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ию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холог</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-медико-педаго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помощ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spacing w:after="6" w:line="120" w:lineRule="exact"/>
        <w:rPr>
          <w:rFonts w:ascii="Times New Roman" w:eastAsia="Times New Roman" w:hAnsi="Times New Roman" w:cs="Times New Roman"/>
          <w:sz w:val="12"/>
          <w:szCs w:val="12"/>
        </w:rPr>
      </w:pPr>
    </w:p>
    <w:tbl>
      <w:tblPr>
        <w:tblW w:w="0" w:type="auto"/>
        <w:tblInd w:w="1" w:type="dxa"/>
        <w:tblLayout w:type="fixed"/>
        <w:tblCellMar>
          <w:left w:w="0" w:type="dxa"/>
          <w:right w:w="0" w:type="dxa"/>
        </w:tblCellMar>
        <w:tblLook w:val="0000" w:firstRow="0" w:lastRow="0" w:firstColumn="0" w:lastColumn="0" w:noHBand="0" w:noVBand="0"/>
      </w:tblPr>
      <w:tblGrid>
        <w:gridCol w:w="1843"/>
        <w:gridCol w:w="142"/>
        <w:gridCol w:w="2047"/>
        <w:gridCol w:w="79"/>
        <w:gridCol w:w="2694"/>
        <w:gridCol w:w="1560"/>
        <w:gridCol w:w="1560"/>
      </w:tblGrid>
      <w:tr w:rsidR="00D456A2" w:rsidTr="004E27AC">
        <w:trPr>
          <w:cantSplit/>
          <w:trHeight w:hRule="exact" w:val="69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ind w:left="342" w:right="299"/>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Зад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чи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ра</w:t>
            </w:r>
            <w:r>
              <w:rPr>
                <w:rFonts w:ascii="Times New Roman" w:eastAsia="Times New Roman" w:hAnsi="Times New Roman" w:cs="Times New Roman"/>
                <w:b/>
                <w:bCs/>
                <w:color w:val="000000"/>
                <w:sz w:val="18"/>
                <w:szCs w:val="18"/>
              </w:rPr>
              <w:t>влен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я</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1" w:lineRule="auto"/>
              <w:ind w:left="518" w:right="475"/>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Пл</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уе</w:t>
            </w:r>
            <w:r>
              <w:rPr>
                <w:rFonts w:ascii="Times New Roman" w:eastAsia="Times New Roman" w:hAnsi="Times New Roman" w:cs="Times New Roman"/>
                <w:b/>
                <w:bCs/>
                <w:color w:val="000000"/>
                <w:spacing w:val="2"/>
                <w:sz w:val="18"/>
                <w:szCs w:val="18"/>
              </w:rPr>
              <w:t>м</w:t>
            </w:r>
            <w:r>
              <w:rPr>
                <w:rFonts w:ascii="Times New Roman" w:eastAsia="Times New Roman" w:hAnsi="Times New Roman" w:cs="Times New Roman"/>
                <w:b/>
                <w:bCs/>
                <w:color w:val="000000"/>
                <w:spacing w:val="-1"/>
                <w:sz w:val="18"/>
                <w:szCs w:val="18"/>
              </w:rPr>
              <w:t>ы</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ре</w:t>
            </w:r>
            <w:r>
              <w:rPr>
                <w:rFonts w:ascii="Times New Roman" w:eastAsia="Times New Roman" w:hAnsi="Times New Roman" w:cs="Times New Roman"/>
                <w:b/>
                <w:bCs/>
                <w:color w:val="000000"/>
                <w:sz w:val="18"/>
                <w:szCs w:val="18"/>
              </w:rPr>
              <w:t>зул</w:t>
            </w:r>
            <w:r>
              <w:rPr>
                <w:rFonts w:ascii="Times New Roman" w:eastAsia="Times New Roman" w:hAnsi="Times New Roman" w:cs="Times New Roman"/>
                <w:b/>
                <w:bCs/>
                <w:color w:val="000000"/>
                <w:spacing w:val="1"/>
                <w:sz w:val="18"/>
                <w:szCs w:val="18"/>
              </w:rPr>
              <w:t>ь</w:t>
            </w:r>
            <w:r>
              <w:rPr>
                <w:rFonts w:ascii="Times New Roman" w:eastAsia="Times New Roman" w:hAnsi="Times New Roman" w:cs="Times New Roman"/>
                <w:b/>
                <w:bCs/>
                <w:color w:val="000000"/>
                <w:sz w:val="18"/>
                <w:szCs w:val="18"/>
              </w:rPr>
              <w:t>т</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ы</w:t>
            </w:r>
          </w:p>
        </w:tc>
        <w:tc>
          <w:tcPr>
            <w:tcW w:w="27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1" w:lineRule="auto"/>
              <w:ind w:left="177" w:right="137"/>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pacing w:val="2"/>
                <w:sz w:val="18"/>
                <w:szCs w:val="18"/>
              </w:rPr>
              <w:t>В</w:t>
            </w:r>
            <w:r>
              <w:rPr>
                <w:rFonts w:ascii="Times New Roman" w:eastAsia="Times New Roman" w:hAnsi="Times New Roman" w:cs="Times New Roman"/>
                <w:b/>
                <w:bCs/>
                <w:color w:val="000000"/>
                <w:sz w:val="18"/>
                <w:szCs w:val="18"/>
              </w:rPr>
              <w:t>иды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ф</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2"/>
                <w:sz w:val="18"/>
                <w:szCs w:val="18"/>
              </w:rPr>
              <w:t>р</w:t>
            </w:r>
            <w:r>
              <w:rPr>
                <w:rFonts w:ascii="Times New Roman" w:eastAsia="Times New Roman" w:hAnsi="Times New Roman" w:cs="Times New Roman"/>
                <w:b/>
                <w:bCs/>
                <w:color w:val="000000"/>
                <w:sz w:val="18"/>
                <w:szCs w:val="18"/>
              </w:rPr>
              <w:t>мы</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b/>
                <w:bCs/>
                <w:color w:val="000000"/>
                <w:sz w:val="18"/>
                <w:szCs w:val="18"/>
              </w:rPr>
              <w:t>де</w:t>
            </w:r>
            <w:r>
              <w:rPr>
                <w:rFonts w:ascii="Times New Roman" w:eastAsia="Times New Roman" w:hAnsi="Times New Roman" w:cs="Times New Roman"/>
                <w:b/>
                <w:bCs/>
                <w:color w:val="000000"/>
                <w:spacing w:val="2"/>
                <w:sz w:val="18"/>
                <w:szCs w:val="18"/>
              </w:rPr>
              <w:t>я</w:t>
            </w:r>
            <w:r>
              <w:rPr>
                <w:rFonts w:ascii="Times New Roman" w:eastAsia="Times New Roman" w:hAnsi="Times New Roman" w:cs="Times New Roman"/>
                <w:b/>
                <w:bCs/>
                <w:color w:val="000000"/>
                <w:sz w:val="18"/>
                <w:szCs w:val="18"/>
              </w:rPr>
              <w:t>тельности,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мер</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ия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ind w:left="135" w:right="91"/>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оки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(п</w:t>
            </w:r>
            <w:r>
              <w:rPr>
                <w:rFonts w:ascii="Times New Roman" w:eastAsia="Times New Roman" w:hAnsi="Times New Roman" w:cs="Times New Roman"/>
                <w:b/>
                <w:bCs/>
                <w:color w:val="000000"/>
                <w:spacing w:val="-1"/>
                <w:sz w:val="18"/>
                <w:szCs w:val="18"/>
              </w:rPr>
              <w:t>ер</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одичн</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ь</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b/>
                <w:bCs/>
                <w:color w:val="000000"/>
                <w:spacing w:val="-1"/>
                <w:sz w:val="18"/>
                <w:szCs w:val="18"/>
              </w:rPr>
              <w:t>те</w:t>
            </w:r>
            <w:r>
              <w:rPr>
                <w:rFonts w:ascii="Times New Roman" w:eastAsia="Times New Roman" w:hAnsi="Times New Roman" w:cs="Times New Roman"/>
                <w:b/>
                <w:bCs/>
                <w:color w:val="000000"/>
                <w:sz w:val="18"/>
                <w:szCs w:val="18"/>
              </w:rPr>
              <w:t>ч</w:t>
            </w:r>
            <w:r>
              <w:rPr>
                <w:rFonts w:ascii="Times New Roman" w:eastAsia="Times New Roman" w:hAnsi="Times New Roman" w:cs="Times New Roman"/>
                <w:b/>
                <w:bCs/>
                <w:color w:val="000000"/>
                <w:spacing w:val="-1"/>
                <w:sz w:val="18"/>
                <w:szCs w:val="18"/>
              </w:rPr>
              <w:t>е</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г</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z w:val="18"/>
                <w:szCs w:val="18"/>
              </w:rPr>
              <w:t>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146"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ветс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венные</w:t>
            </w:r>
          </w:p>
        </w:tc>
      </w:tr>
      <w:tr w:rsidR="00D456A2" w:rsidTr="004E27AC">
        <w:trPr>
          <w:cantSplit/>
          <w:trHeight w:hRule="exact" w:val="321"/>
        </w:trPr>
        <w:tc>
          <w:tcPr>
            <w:tcW w:w="9925"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40" w:lineRule="auto"/>
              <w:ind w:left="3742"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pacing w:val="3"/>
                <w:sz w:val="20"/>
                <w:szCs w:val="20"/>
              </w:rPr>
              <w:lastRenderedPageBreak/>
              <w:t>М</w:t>
            </w:r>
            <w:r>
              <w:rPr>
                <w:rFonts w:ascii="Times New Roman" w:eastAsia="Times New Roman" w:hAnsi="Times New Roman" w:cs="Times New Roman"/>
                <w:b/>
                <w:bCs/>
                <w:color w:val="000000"/>
                <w:sz w:val="20"/>
                <w:szCs w:val="20"/>
              </w:rPr>
              <w:t>едицинская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b/>
                <w:bCs/>
                <w:color w:val="000000"/>
                <w:sz w:val="20"/>
                <w:szCs w:val="20"/>
              </w:rPr>
              <w:t>диагнос</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и</w:t>
            </w:r>
            <w:r>
              <w:rPr>
                <w:rFonts w:ascii="Times New Roman" w:eastAsia="Times New Roman" w:hAnsi="Times New Roman" w:cs="Times New Roman"/>
                <w:b/>
                <w:bCs/>
                <w:color w:val="000000"/>
                <w:spacing w:val="-1"/>
                <w:sz w:val="20"/>
                <w:szCs w:val="20"/>
              </w:rPr>
              <w:t>к</w:t>
            </w:r>
            <w:r>
              <w:rPr>
                <w:rFonts w:ascii="Times New Roman" w:eastAsia="Times New Roman" w:hAnsi="Times New Roman" w:cs="Times New Roman"/>
                <w:b/>
                <w:bCs/>
                <w:color w:val="000000"/>
                <w:sz w:val="20"/>
                <w:szCs w:val="20"/>
              </w:rPr>
              <w:t>а</w:t>
            </w:r>
          </w:p>
        </w:tc>
      </w:tr>
      <w:tr w:rsidR="00D456A2" w:rsidTr="004E27AC">
        <w:trPr>
          <w:cantSplit/>
          <w:trHeight w:hRule="exact" w:val="1397"/>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3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ределить состояние физ</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кого и психиче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кого здо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овья 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17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ение состо</w:t>
            </w:r>
            <w:r>
              <w:rPr>
                <w:rFonts w:ascii="Times New Roman" w:eastAsia="Times New Roman" w:hAnsi="Times New Roman" w:cs="Times New Roman"/>
                <w:color w:val="000000"/>
                <w:spacing w:val="1"/>
                <w:sz w:val="20"/>
                <w:szCs w:val="20"/>
              </w:rPr>
              <w:t>я</w:t>
            </w:r>
            <w:r>
              <w:rPr>
                <w:rFonts w:ascii="Times New Roman" w:eastAsia="Times New Roman" w:hAnsi="Times New Roman" w:cs="Times New Roman"/>
                <w:color w:val="000000"/>
                <w:sz w:val="20"/>
                <w:szCs w:val="20"/>
              </w:rPr>
              <w:t>ния физ</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кого и психиче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кого здо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овья 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w:t>
            </w:r>
          </w:p>
        </w:tc>
        <w:tc>
          <w:tcPr>
            <w:tcW w:w="27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2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чение</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тории разви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ия ребенка, бес</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z w:val="20"/>
                <w:szCs w:val="20"/>
              </w:rPr>
              <w:t>да с родителям</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w:t>
            </w:r>
          </w:p>
          <w:p w:rsidR="00D456A2" w:rsidRDefault="00D456A2" w:rsidP="004E27AC">
            <w:pPr>
              <w:widowControl w:val="0"/>
              <w:spacing w:line="239" w:lineRule="auto"/>
              <w:ind w:left="108" w:right="6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наблюден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к</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ас</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ного ру</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ово</w:t>
            </w:r>
            <w:r>
              <w:rPr>
                <w:rFonts w:ascii="Times New Roman" w:eastAsia="Times New Roman" w:hAnsi="Times New Roman" w:cs="Times New Roman"/>
                <w:color w:val="000000"/>
                <w:spacing w:val="1"/>
                <w:sz w:val="20"/>
                <w:szCs w:val="20"/>
              </w:rPr>
              <w:t>д</w:t>
            </w:r>
            <w:r>
              <w:rPr>
                <w:rFonts w:ascii="Times New Roman" w:eastAsia="Times New Roman" w:hAnsi="Times New Roman" w:cs="Times New Roman"/>
                <w:color w:val="000000"/>
                <w:spacing w:val="-1"/>
                <w:sz w:val="20"/>
                <w:szCs w:val="20"/>
              </w:rPr>
              <w:t>ит</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я,</w:t>
            </w:r>
          </w:p>
          <w:p w:rsidR="00D456A2" w:rsidRDefault="00D456A2" w:rsidP="004E27AC">
            <w:pPr>
              <w:widowControl w:val="0"/>
              <w:spacing w:line="254" w:lineRule="auto"/>
              <w:ind w:left="10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 работ об</w:t>
            </w:r>
            <w:r>
              <w:rPr>
                <w:rFonts w:ascii="Times New Roman" w:eastAsia="Times New Roman" w:hAnsi="Times New Roman" w:cs="Times New Roman"/>
                <w:color w:val="000000"/>
                <w:spacing w:val="-1"/>
                <w:sz w:val="20"/>
                <w:szCs w:val="20"/>
              </w:rPr>
              <w:t>у</w:t>
            </w:r>
            <w:r>
              <w:rPr>
                <w:rFonts w:ascii="Times New Roman" w:eastAsia="Times New Roman" w:hAnsi="Times New Roman" w:cs="Times New Roman"/>
                <w:color w:val="000000"/>
                <w:sz w:val="20"/>
                <w:szCs w:val="20"/>
              </w:rPr>
              <w:t>ча</w:t>
            </w:r>
            <w:r>
              <w:rPr>
                <w:rFonts w:ascii="Times New Roman" w:eastAsia="Times New Roman" w:hAnsi="Times New Roman" w:cs="Times New Roman"/>
                <w:color w:val="000000"/>
                <w:spacing w:val="1"/>
                <w:sz w:val="20"/>
                <w:szCs w:val="20"/>
              </w:rPr>
              <w:t>ю</w:t>
            </w:r>
            <w:r>
              <w:rPr>
                <w:rFonts w:ascii="Times New Roman" w:eastAsia="Times New Roman" w:hAnsi="Times New Roman" w:cs="Times New Roman"/>
                <w:color w:val="000000"/>
                <w:sz w:val="20"/>
                <w:szCs w:val="20"/>
              </w:rPr>
              <w:t>щихся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79"/>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 М</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ицин</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ий р</w:t>
            </w:r>
            <w:r>
              <w:rPr>
                <w:rFonts w:ascii="Times New Roman" w:eastAsia="Times New Roman" w:hAnsi="Times New Roman" w:cs="Times New Roman"/>
                <w:color w:val="000000"/>
                <w:w w:val="101"/>
              </w:rPr>
              <w:t>аб</w:t>
            </w:r>
            <w:r>
              <w:rPr>
                <w:rFonts w:ascii="Times New Roman" w:eastAsia="Times New Roman" w:hAnsi="Times New Roman" w:cs="Times New Roman"/>
                <w:color w:val="000000"/>
              </w:rPr>
              <w:t>отни</w:t>
            </w:r>
            <w:r>
              <w:rPr>
                <w:rFonts w:ascii="Times New Roman" w:eastAsia="Times New Roman" w:hAnsi="Times New Roman" w:cs="Times New Roman"/>
                <w:color w:val="000000"/>
                <w:w w:val="101"/>
              </w:rPr>
              <w:t>к</w:t>
            </w:r>
          </w:p>
        </w:tc>
      </w:tr>
      <w:tr w:rsidR="00D456A2" w:rsidTr="004E27AC">
        <w:trPr>
          <w:cantSplit/>
          <w:trHeight w:hRule="exact" w:val="240"/>
        </w:trPr>
        <w:tc>
          <w:tcPr>
            <w:tcW w:w="9925"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40" w:lineRule="auto"/>
              <w:ind w:left="3144"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Психолог</w:t>
            </w:r>
            <w:r>
              <w:rPr>
                <w:rFonts w:ascii="Times New Roman" w:eastAsia="Times New Roman" w:hAnsi="Times New Roman" w:cs="Times New Roman"/>
                <w:b/>
                <w:bCs/>
                <w:color w:val="000000"/>
                <w:spacing w:val="2"/>
                <w:sz w:val="20"/>
                <w:szCs w:val="20"/>
              </w:rPr>
              <w:t>о</w:t>
            </w:r>
            <w:r>
              <w:rPr>
                <w:rFonts w:ascii="Times New Roman" w:eastAsia="Times New Roman" w:hAnsi="Times New Roman" w:cs="Times New Roman"/>
                <w:b/>
                <w:bCs/>
                <w:color w:val="000000"/>
                <w:spacing w:val="1"/>
                <w:sz w:val="20"/>
                <w:szCs w:val="20"/>
              </w:rPr>
              <w:t>-</w:t>
            </w:r>
            <w:r>
              <w:rPr>
                <w:rFonts w:ascii="Times New Roman" w:eastAsia="Times New Roman" w:hAnsi="Times New Roman" w:cs="Times New Roman"/>
                <w:b/>
                <w:bCs/>
                <w:color w:val="000000"/>
                <w:sz w:val="20"/>
                <w:szCs w:val="20"/>
              </w:rPr>
              <w:t>педагогическая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b/>
                <w:bCs/>
                <w:color w:val="000000"/>
                <w:sz w:val="20"/>
                <w:szCs w:val="20"/>
              </w:rPr>
              <w:t>диагнос</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ика</w:t>
            </w:r>
          </w:p>
        </w:tc>
      </w:tr>
      <w:tr w:rsidR="00D456A2" w:rsidTr="004E27AC">
        <w:trPr>
          <w:cantSplit/>
          <w:trHeight w:hRule="exact" w:val="2080"/>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9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Перв</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я 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остика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sz w:val="20"/>
                <w:szCs w:val="20"/>
              </w:rPr>
              <w:t>д</w:t>
            </w:r>
            <w:r>
              <w:rPr>
                <w:rFonts w:ascii="Times New Roman" w:eastAsia="Times New Roman" w:hAnsi="Times New Roman" w:cs="Times New Roman"/>
                <w:color w:val="000000"/>
                <w:sz w:val="20"/>
                <w:szCs w:val="20"/>
              </w:rPr>
              <w:t>ля выявления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г</w:t>
            </w:r>
            <w:r>
              <w:rPr>
                <w:rFonts w:ascii="Times New Roman" w:eastAsia="Times New Roman" w:hAnsi="Times New Roman" w:cs="Times New Roman"/>
                <w:color w:val="000000"/>
                <w:spacing w:val="3"/>
                <w:sz w:val="20"/>
                <w:szCs w:val="20"/>
              </w:rPr>
              <w:t>р</w:t>
            </w:r>
            <w:r>
              <w:rPr>
                <w:rFonts w:ascii="Times New Roman" w:eastAsia="Times New Roman" w:hAnsi="Times New Roman" w:cs="Times New Roman"/>
                <w:color w:val="000000"/>
                <w:spacing w:val="-1"/>
                <w:sz w:val="20"/>
                <w:szCs w:val="20"/>
              </w:rPr>
              <w:t>у</w:t>
            </w:r>
            <w:r>
              <w:rPr>
                <w:rFonts w:ascii="Times New Roman" w:eastAsia="Times New Roman" w:hAnsi="Times New Roman" w:cs="Times New Roman"/>
                <w:color w:val="000000"/>
                <w:sz w:val="20"/>
                <w:szCs w:val="20"/>
              </w:rPr>
              <w:t>п</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 xml:space="preserve">ы </w:t>
            </w:r>
            <w:r>
              <w:rPr>
                <w:rFonts w:ascii="Times New Roman" w:eastAsia="Times New Roman" w:hAnsi="Times New Roman" w:cs="Times New Roman"/>
                <w:color w:val="000000"/>
                <w:spacing w:val="-3"/>
                <w:sz w:val="20"/>
                <w:szCs w:val="20"/>
              </w:rPr>
              <w:t>«</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иск</w:t>
            </w:r>
            <w:r>
              <w:rPr>
                <w:rFonts w:ascii="Times New Roman" w:eastAsia="Times New Roman" w:hAnsi="Times New Roman" w:cs="Times New Roman"/>
                <w:color w:val="000000"/>
                <w:spacing w:val="3"/>
                <w:sz w:val="20"/>
                <w:szCs w:val="20"/>
              </w:rPr>
              <w:t>а</w:t>
            </w:r>
            <w:r>
              <w:rPr>
                <w:rFonts w:ascii="Times New Roman" w:eastAsia="Times New Roman" w:hAnsi="Times New Roman" w:cs="Times New Roman"/>
                <w:color w:val="000000"/>
                <w:sz w:val="20"/>
                <w:szCs w:val="20"/>
              </w:rPr>
              <w:t>»</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Создание б</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55"/>
                <w:sz w:val="20"/>
                <w:szCs w:val="20"/>
              </w:rPr>
              <w:t xml:space="preserve"> </w:t>
            </w:r>
            <w:r>
              <w:rPr>
                <w:rFonts w:ascii="Times New Roman" w:eastAsia="Times New Roman" w:hAnsi="Times New Roman" w:cs="Times New Roman"/>
                <w:color w:val="000000"/>
                <w:sz w:val="20"/>
                <w:szCs w:val="20"/>
              </w:rPr>
              <w:t>данных</w:t>
            </w:r>
            <w:r>
              <w:rPr>
                <w:rFonts w:ascii="Times New Roman" w:eastAsia="Times New Roman" w:hAnsi="Times New Roman" w:cs="Times New Roman"/>
                <w:color w:val="000000"/>
                <w:spacing w:val="48"/>
                <w:sz w:val="20"/>
                <w:szCs w:val="20"/>
              </w:rPr>
              <w:t xml:space="preserve"> </w:t>
            </w: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pacing w:val="2"/>
                <w:sz w:val="20"/>
                <w:szCs w:val="20"/>
              </w:rPr>
              <w:t>б</w:t>
            </w:r>
            <w:r>
              <w:rPr>
                <w:rFonts w:ascii="Times New Roman" w:eastAsia="Times New Roman" w:hAnsi="Times New Roman" w:cs="Times New Roman"/>
                <w:color w:val="000000"/>
                <w:sz w:val="20"/>
                <w:szCs w:val="20"/>
              </w:rPr>
              <w:t>учаю</w:t>
            </w:r>
            <w:r>
              <w:rPr>
                <w:rFonts w:ascii="Times New Roman" w:eastAsia="Times New Roman" w:hAnsi="Times New Roman" w:cs="Times New Roman"/>
                <w:color w:val="000000"/>
                <w:spacing w:val="1"/>
                <w:sz w:val="20"/>
                <w:szCs w:val="20"/>
              </w:rPr>
              <w:t>щ</w:t>
            </w:r>
            <w:r>
              <w:rPr>
                <w:rFonts w:ascii="Times New Roman" w:eastAsia="Times New Roman" w:hAnsi="Times New Roman" w:cs="Times New Roman"/>
                <w:color w:val="000000"/>
                <w:sz w:val="20"/>
                <w:szCs w:val="20"/>
              </w:rPr>
              <w:t xml:space="preserve">ихся, нуждающихся </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 xml:space="preserve"> специализирован</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2"/>
                <w:sz w:val="20"/>
                <w:szCs w:val="20"/>
              </w:rPr>
              <w:t>о</w:t>
            </w:r>
            <w:r>
              <w:rPr>
                <w:rFonts w:ascii="Times New Roman" w:eastAsia="Times New Roman" w:hAnsi="Times New Roman" w:cs="Times New Roman"/>
                <w:color w:val="000000"/>
                <w:sz w:val="20"/>
                <w:szCs w:val="20"/>
              </w:rPr>
              <w:t>й помощи</w:t>
            </w:r>
            <w:r>
              <w:rPr>
                <w:rFonts w:ascii="Times New Roman" w:eastAsia="Times New Roman" w:hAnsi="Times New Roman" w:cs="Times New Roman"/>
                <w:color w:val="000000"/>
                <w:spacing w:val="59"/>
                <w:sz w:val="20"/>
                <w:szCs w:val="20"/>
              </w:rPr>
              <w:t xml:space="preserve"> </w:t>
            </w:r>
            <w:r>
              <w:rPr>
                <w:rFonts w:ascii="Times New Roman" w:eastAsia="Times New Roman" w:hAnsi="Times New Roman" w:cs="Times New Roman"/>
                <w:color w:val="000000"/>
                <w:sz w:val="20"/>
                <w:szCs w:val="20"/>
              </w:rPr>
              <w:t>Фор</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ир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ва</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 xml:space="preserve">е </w:t>
            </w:r>
            <w:r>
              <w:rPr>
                <w:rFonts w:ascii="Times New Roman" w:eastAsia="Times New Roman" w:hAnsi="Times New Roman" w:cs="Times New Roman"/>
                <w:color w:val="000000"/>
                <w:spacing w:val="-1"/>
                <w:sz w:val="20"/>
                <w:szCs w:val="20"/>
              </w:rPr>
              <w:t>х</w:t>
            </w:r>
            <w:r>
              <w:rPr>
                <w:rFonts w:ascii="Times New Roman" w:eastAsia="Times New Roman" w:hAnsi="Times New Roman" w:cs="Times New Roman"/>
                <w:color w:val="000000"/>
                <w:sz w:val="20"/>
                <w:szCs w:val="20"/>
              </w:rPr>
              <w:t>арак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ери</w:t>
            </w:r>
            <w:r>
              <w:rPr>
                <w:rFonts w:ascii="Times New Roman" w:eastAsia="Times New Roman" w:hAnsi="Times New Roman" w:cs="Times New Roman"/>
                <w:color w:val="000000"/>
                <w:spacing w:val="1"/>
                <w:sz w:val="20"/>
                <w:szCs w:val="20"/>
              </w:rPr>
              <w:t>ст</w:t>
            </w:r>
            <w:r>
              <w:rPr>
                <w:rFonts w:ascii="Times New Roman" w:eastAsia="Times New Roman" w:hAnsi="Times New Roman" w:cs="Times New Roman"/>
                <w:color w:val="000000"/>
                <w:sz w:val="20"/>
                <w:szCs w:val="20"/>
              </w:rPr>
              <w:t>ики образовате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ьн</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й ситуации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в ОУ</w:t>
            </w:r>
          </w:p>
        </w:tc>
        <w:tc>
          <w:tcPr>
            <w:tcW w:w="79" w:type="dxa"/>
            <w:vMerge w:val="restart"/>
            <w:tcBorders>
              <w:top w:val="single" w:sz="3" w:space="0" w:color="000000"/>
              <w:left w:val="single" w:sz="3" w:space="0" w:color="000000"/>
            </w:tcBorders>
            <w:tcMar>
              <w:top w:w="0" w:type="dxa"/>
              <w:left w:w="0" w:type="dxa"/>
              <w:bottom w:w="0" w:type="dxa"/>
              <w:right w:w="0" w:type="dxa"/>
            </w:tcMar>
          </w:tcPr>
          <w:p w:rsidR="00D456A2" w:rsidRDefault="00D456A2" w:rsidP="004E27AC"/>
        </w:tc>
        <w:tc>
          <w:tcPr>
            <w:tcW w:w="2693" w:type="dxa"/>
            <w:tcBorders>
              <w:top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43"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Наб</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юдение, логоп</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диче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кое и</w:t>
            </w:r>
            <w:r>
              <w:rPr>
                <w:rFonts w:ascii="Times New Roman" w:eastAsia="Times New Roman" w:hAnsi="Times New Roman" w:cs="Times New Roman"/>
                <w:color w:val="000000"/>
                <w:spacing w:val="-1"/>
                <w:sz w:val="20"/>
                <w:szCs w:val="20"/>
              </w:rPr>
              <w:t xml:space="preserve"> п</w:t>
            </w:r>
            <w:r>
              <w:rPr>
                <w:rFonts w:ascii="Times New Roman" w:eastAsia="Times New Roman" w:hAnsi="Times New Roman" w:cs="Times New Roman"/>
                <w:color w:val="000000"/>
                <w:sz w:val="20"/>
                <w:szCs w:val="20"/>
              </w:rPr>
              <w:t>сих</w:t>
            </w:r>
            <w:r>
              <w:rPr>
                <w:rFonts w:ascii="Times New Roman" w:eastAsia="Times New Roman" w:hAnsi="Times New Roman" w:cs="Times New Roman"/>
                <w:color w:val="000000"/>
                <w:spacing w:val="2"/>
                <w:sz w:val="20"/>
                <w:szCs w:val="20"/>
              </w:rPr>
              <w:t>о</w:t>
            </w:r>
            <w:r>
              <w:rPr>
                <w:rFonts w:ascii="Times New Roman" w:eastAsia="Times New Roman" w:hAnsi="Times New Roman" w:cs="Times New Roman"/>
                <w:color w:val="000000"/>
                <w:sz w:val="20"/>
                <w:szCs w:val="20"/>
              </w:rPr>
              <w:t>лог</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чес</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ое обследование;</w:t>
            </w:r>
            <w:r>
              <w:rPr>
                <w:rFonts w:ascii="Times New Roman" w:eastAsia="Times New Roman" w:hAnsi="Times New Roman" w:cs="Times New Roman"/>
                <w:color w:val="000000"/>
                <w:spacing w:val="106"/>
                <w:sz w:val="20"/>
                <w:szCs w:val="20"/>
              </w:rPr>
              <w:t xml:space="preserve"> </w:t>
            </w:r>
            <w:r>
              <w:rPr>
                <w:rFonts w:ascii="Times New Roman" w:eastAsia="Times New Roman" w:hAnsi="Times New Roman" w:cs="Times New Roman"/>
                <w:color w:val="000000"/>
                <w:sz w:val="20"/>
                <w:szCs w:val="20"/>
              </w:rPr>
              <w:t>анкетирование</w:t>
            </w:r>
            <w:r>
              <w:rPr>
                <w:rFonts w:ascii="Times New Roman" w:eastAsia="Times New Roman" w:hAnsi="Times New Roman" w:cs="Times New Roman"/>
                <w:color w:val="000000"/>
                <w:spacing w:val="50"/>
                <w:sz w:val="20"/>
                <w:szCs w:val="20"/>
              </w:rPr>
              <w:t xml:space="preserve"> </w:t>
            </w:r>
            <w:r>
              <w:rPr>
                <w:rFonts w:ascii="Times New Roman" w:eastAsia="Times New Roman" w:hAnsi="Times New Roman" w:cs="Times New Roman"/>
                <w:color w:val="000000"/>
                <w:sz w:val="20"/>
                <w:szCs w:val="20"/>
              </w:rPr>
              <w:t>род</w:t>
            </w:r>
            <w:r>
              <w:rPr>
                <w:rFonts w:ascii="Times New Roman" w:eastAsia="Times New Roman" w:hAnsi="Times New Roman" w:cs="Times New Roman"/>
                <w:color w:val="000000"/>
                <w:spacing w:val="-1"/>
                <w:sz w:val="20"/>
                <w:szCs w:val="20"/>
              </w:rPr>
              <w:t>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й, беседы с пед</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гога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и</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111"/>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 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ихолог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ль-лог</w:t>
            </w:r>
            <w:r>
              <w:rPr>
                <w:rFonts w:ascii="Times New Roman" w:eastAsia="Times New Roman" w:hAnsi="Times New Roman" w:cs="Times New Roman"/>
                <w:color w:val="000000"/>
                <w:spacing w:val="1"/>
              </w:rPr>
              <w:t>оп</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p>
          <w:p w:rsidR="00D456A2" w:rsidRDefault="00D456A2" w:rsidP="004E27AC">
            <w:pPr>
              <w:widowControl w:val="0"/>
              <w:spacing w:before="3" w:line="239" w:lineRule="auto"/>
              <w:ind w:left="107" w:right="11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tc>
      </w:tr>
      <w:tr w:rsidR="00D456A2" w:rsidTr="004E27AC">
        <w:trPr>
          <w:cantSplit/>
          <w:trHeight w:hRule="exact" w:val="2309"/>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7"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Углуб</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pacing w:val="1"/>
                <w:sz w:val="20"/>
                <w:szCs w:val="20"/>
              </w:rPr>
              <w:t>ен</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ая</w:t>
            </w:r>
            <w:r>
              <w:rPr>
                <w:rFonts w:ascii="Times New Roman" w:eastAsia="Times New Roman" w:hAnsi="Times New Roman" w:cs="Times New Roman"/>
                <w:color w:val="000000"/>
                <w:sz w:val="20"/>
                <w:szCs w:val="20"/>
              </w:rPr>
              <w:t xml:space="preserve"> 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остика</w:t>
            </w:r>
            <w:r>
              <w:rPr>
                <w:rFonts w:ascii="Times New Roman" w:eastAsia="Times New Roman" w:hAnsi="Times New Roman" w:cs="Times New Roman"/>
                <w:color w:val="000000"/>
                <w:sz w:val="20"/>
                <w:szCs w:val="20"/>
              </w:rPr>
              <w:t xml:space="preserve"> 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тей с О</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З,</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ей-инвал</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дов</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7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чение объективных св</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ден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й об об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чающемся на основа</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ии 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ност</w:t>
            </w:r>
            <w:r>
              <w:rPr>
                <w:rFonts w:ascii="Times New Roman" w:eastAsia="Times New Roman" w:hAnsi="Times New Roman" w:cs="Times New Roman"/>
                <w:color w:val="000000"/>
                <w:spacing w:val="-1"/>
                <w:sz w:val="20"/>
                <w:szCs w:val="20"/>
              </w:rPr>
              <w:t>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кой 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формации специалистов разного профи</w:t>
            </w:r>
            <w:r>
              <w:rPr>
                <w:rFonts w:ascii="Times New Roman" w:eastAsia="Times New Roman" w:hAnsi="Times New Roman" w:cs="Times New Roman"/>
                <w:color w:val="000000"/>
                <w:spacing w:val="-2"/>
                <w:sz w:val="20"/>
                <w:szCs w:val="20"/>
              </w:rPr>
              <w:t>л</w:t>
            </w:r>
            <w:r>
              <w:rPr>
                <w:rFonts w:ascii="Times New Roman" w:eastAsia="Times New Roman" w:hAnsi="Times New Roman" w:cs="Times New Roman"/>
                <w:color w:val="000000"/>
                <w:sz w:val="20"/>
                <w:szCs w:val="20"/>
              </w:rPr>
              <w:t>я, созд</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ние 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ност</w:t>
            </w:r>
            <w:r>
              <w:rPr>
                <w:rFonts w:ascii="Times New Roman" w:eastAsia="Times New Roman" w:hAnsi="Times New Roman" w:cs="Times New Roman"/>
                <w:color w:val="000000"/>
                <w:spacing w:val="-1"/>
                <w:sz w:val="20"/>
                <w:szCs w:val="20"/>
              </w:rPr>
              <w:t>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 xml:space="preserve">ких </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по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третов" детей</w:t>
            </w:r>
          </w:p>
        </w:tc>
        <w:tc>
          <w:tcPr>
            <w:tcW w:w="79" w:type="dxa"/>
            <w:vMerge/>
            <w:tcBorders>
              <w:left w:val="single" w:sz="3" w:space="0" w:color="000000"/>
              <w:bottom w:val="single" w:sz="3" w:space="0" w:color="000000"/>
            </w:tcBorders>
            <w:tcMar>
              <w:top w:w="0" w:type="dxa"/>
              <w:left w:w="0" w:type="dxa"/>
              <w:bottom w:w="0" w:type="dxa"/>
              <w:right w:w="0" w:type="dxa"/>
            </w:tcMar>
          </w:tcPr>
          <w:p w:rsidR="00D456A2" w:rsidRDefault="00D456A2" w:rsidP="004E27AC"/>
        </w:tc>
        <w:tc>
          <w:tcPr>
            <w:tcW w:w="2693" w:type="dxa"/>
            <w:tcBorders>
              <w:top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28" w:righ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Диаг</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остирование Запол</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ен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агнос</w:t>
            </w:r>
            <w:r>
              <w:rPr>
                <w:rFonts w:ascii="Times New Roman" w:eastAsia="Times New Roman" w:hAnsi="Times New Roman" w:cs="Times New Roman"/>
                <w:color w:val="000000"/>
                <w:spacing w:val="2"/>
                <w:sz w:val="20"/>
                <w:szCs w:val="20"/>
              </w:rPr>
              <w:t>т</w:t>
            </w:r>
            <w:r>
              <w:rPr>
                <w:rFonts w:ascii="Times New Roman" w:eastAsia="Times New Roman" w:hAnsi="Times New Roman" w:cs="Times New Roman"/>
                <w:color w:val="000000"/>
                <w:sz w:val="20"/>
                <w:szCs w:val="20"/>
              </w:rPr>
              <w:t>ических док</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м</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нтов специа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истами (</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z w:val="20"/>
                <w:szCs w:val="20"/>
              </w:rPr>
              <w:t>ечевой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карты, протокола обследован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531"/>
              <w:rPr>
                <w:rFonts w:ascii="Times New Roman" w:eastAsia="Times New Roman" w:hAnsi="Times New Roman" w:cs="Times New Roman"/>
                <w:color w:val="000000"/>
                <w:w w:val="101"/>
              </w:rPr>
            </w:pPr>
            <w:r>
              <w:rPr>
                <w:rFonts w:ascii="Times New Roman" w:eastAsia="Times New Roman" w:hAnsi="Times New Roman" w:cs="Times New Roman"/>
                <w:color w:val="000000"/>
              </w:rPr>
              <w:t>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ихолог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ль-лог</w:t>
            </w:r>
            <w:r>
              <w:rPr>
                <w:rFonts w:ascii="Times New Roman" w:eastAsia="Times New Roman" w:hAnsi="Times New Roman" w:cs="Times New Roman"/>
                <w:color w:val="000000"/>
                <w:spacing w:val="1"/>
              </w:rPr>
              <w:t>оп</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p>
          <w:p w:rsidR="00D456A2" w:rsidRDefault="00D456A2" w:rsidP="004E27AC">
            <w:pPr>
              <w:widowControl w:val="0"/>
              <w:spacing w:before="3" w:line="239" w:lineRule="auto"/>
              <w:ind w:left="107" w:right="53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tc>
      </w:tr>
      <w:tr w:rsidR="00D456A2" w:rsidTr="004E27AC">
        <w:trPr>
          <w:cantSplit/>
          <w:trHeight w:hRule="exact" w:val="1850"/>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7" w:right="10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Проанализировать причи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ы возни</w:t>
            </w:r>
            <w:r>
              <w:rPr>
                <w:rFonts w:ascii="Times New Roman" w:eastAsia="Times New Roman" w:hAnsi="Times New Roman" w:cs="Times New Roman"/>
                <w:color w:val="000000"/>
                <w:spacing w:val="-1"/>
                <w:sz w:val="20"/>
                <w:szCs w:val="20"/>
              </w:rPr>
              <w:t>кн</w:t>
            </w:r>
            <w:r>
              <w:rPr>
                <w:rFonts w:ascii="Times New Roman" w:eastAsia="Times New Roman" w:hAnsi="Times New Roman" w:cs="Times New Roman"/>
                <w:color w:val="000000"/>
                <w:sz w:val="20"/>
                <w:szCs w:val="20"/>
              </w:rPr>
              <w:t>овен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 т</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дностей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в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чени</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45"/>
                <w:sz w:val="20"/>
                <w:szCs w:val="20"/>
              </w:rPr>
              <w:t xml:space="preserve"> </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ыяв</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ь</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z w:val="20"/>
                <w:szCs w:val="20"/>
              </w:rPr>
              <w:t>резервные возможности</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8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ная коррекцион</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ая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ма, соответствующ</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я выявленно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3"/>
                <w:sz w:val="20"/>
                <w:szCs w:val="20"/>
              </w:rPr>
              <w:t>у</w:t>
            </w:r>
            <w:r>
              <w:rPr>
                <w:rFonts w:ascii="Times New Roman" w:eastAsia="Times New Roman" w:hAnsi="Times New Roman" w:cs="Times New Roman"/>
                <w:color w:val="000000"/>
                <w:sz w:val="20"/>
                <w:szCs w:val="20"/>
              </w:rPr>
              <w:t>ровню ра</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в</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чающегося</w:t>
            </w:r>
          </w:p>
        </w:tc>
        <w:tc>
          <w:tcPr>
            <w:tcW w:w="27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3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абот</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 xml:space="preserve">а </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оррекционной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мы</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rPr>
              <w:t>До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31.09</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531"/>
              <w:rPr>
                <w:rFonts w:ascii="Times New Roman" w:eastAsia="Times New Roman" w:hAnsi="Times New Roman" w:cs="Times New Roman"/>
                <w:color w:val="000000"/>
                <w:w w:val="101"/>
              </w:rPr>
            </w:pPr>
            <w:r>
              <w:rPr>
                <w:rFonts w:ascii="Times New Roman" w:eastAsia="Times New Roman" w:hAnsi="Times New Roman" w:cs="Times New Roman"/>
                <w:color w:val="000000"/>
              </w:rPr>
              <w:t>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ихолог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ль-лог</w:t>
            </w:r>
            <w:r>
              <w:rPr>
                <w:rFonts w:ascii="Times New Roman" w:eastAsia="Times New Roman" w:hAnsi="Times New Roman" w:cs="Times New Roman"/>
                <w:color w:val="000000"/>
                <w:spacing w:val="1"/>
              </w:rPr>
              <w:t>оп</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p>
          <w:p w:rsidR="00D456A2" w:rsidRDefault="00D456A2" w:rsidP="004E27AC">
            <w:pPr>
              <w:widowControl w:val="0"/>
              <w:spacing w:before="3" w:line="240" w:lineRule="auto"/>
              <w:ind w:left="107" w:right="53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tc>
      </w:tr>
      <w:tr w:rsidR="00D456A2" w:rsidTr="004E27AC">
        <w:trPr>
          <w:cantSplit/>
          <w:trHeight w:hRule="exact" w:val="355"/>
        </w:trPr>
        <w:tc>
          <w:tcPr>
            <w:tcW w:w="9925"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40" w:lineRule="auto"/>
              <w:ind w:left="3053"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Соци</w:t>
            </w:r>
            <w:r>
              <w:rPr>
                <w:rFonts w:ascii="Times New Roman" w:eastAsia="Times New Roman" w:hAnsi="Times New Roman" w:cs="Times New Roman"/>
                <w:b/>
                <w:bCs/>
                <w:color w:val="000000"/>
                <w:spacing w:val="1"/>
                <w:sz w:val="20"/>
                <w:szCs w:val="20"/>
              </w:rPr>
              <w:t>а</w:t>
            </w:r>
            <w:r>
              <w:rPr>
                <w:rFonts w:ascii="Times New Roman" w:eastAsia="Times New Roman" w:hAnsi="Times New Roman" w:cs="Times New Roman"/>
                <w:b/>
                <w:bCs/>
                <w:color w:val="000000"/>
                <w:sz w:val="20"/>
                <w:szCs w:val="20"/>
              </w:rPr>
              <w:t>льно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педаг</w:t>
            </w:r>
            <w:r>
              <w:rPr>
                <w:rFonts w:ascii="Times New Roman" w:eastAsia="Times New Roman" w:hAnsi="Times New Roman" w:cs="Times New Roman"/>
                <w:b/>
                <w:bCs/>
                <w:color w:val="000000"/>
                <w:spacing w:val="1"/>
                <w:sz w:val="20"/>
                <w:szCs w:val="20"/>
              </w:rPr>
              <w:t>о</w:t>
            </w:r>
            <w:r>
              <w:rPr>
                <w:rFonts w:ascii="Times New Roman" w:eastAsia="Times New Roman" w:hAnsi="Times New Roman" w:cs="Times New Roman"/>
                <w:b/>
                <w:bCs/>
                <w:color w:val="000000"/>
                <w:sz w:val="20"/>
                <w:szCs w:val="20"/>
              </w:rPr>
              <w:t>гичес</w:t>
            </w:r>
            <w:r>
              <w:rPr>
                <w:rFonts w:ascii="Times New Roman" w:eastAsia="Times New Roman" w:hAnsi="Times New Roman" w:cs="Times New Roman"/>
                <w:b/>
                <w:bCs/>
                <w:color w:val="000000"/>
                <w:spacing w:val="-1"/>
                <w:sz w:val="20"/>
                <w:szCs w:val="20"/>
              </w:rPr>
              <w:t>к</w:t>
            </w:r>
            <w:r>
              <w:rPr>
                <w:rFonts w:ascii="Times New Roman" w:eastAsia="Times New Roman" w:hAnsi="Times New Roman" w:cs="Times New Roman"/>
                <w:b/>
                <w:bCs/>
                <w:color w:val="000000"/>
                <w:sz w:val="20"/>
                <w:szCs w:val="20"/>
              </w:rPr>
              <w:t>ая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диагн</w:t>
            </w:r>
            <w:r>
              <w:rPr>
                <w:rFonts w:ascii="Times New Roman" w:eastAsia="Times New Roman" w:hAnsi="Times New Roman" w:cs="Times New Roman"/>
                <w:b/>
                <w:bCs/>
                <w:color w:val="000000"/>
                <w:spacing w:val="1"/>
                <w:sz w:val="20"/>
                <w:szCs w:val="20"/>
              </w:rPr>
              <w:t>о</w:t>
            </w:r>
            <w:r>
              <w:rPr>
                <w:rFonts w:ascii="Times New Roman" w:eastAsia="Times New Roman" w:hAnsi="Times New Roman" w:cs="Times New Roman"/>
                <w:b/>
                <w:bCs/>
                <w:color w:val="000000"/>
                <w:spacing w:val="-2"/>
                <w:sz w:val="20"/>
                <w:szCs w:val="20"/>
              </w:rPr>
              <w:t>с</w:t>
            </w:r>
            <w:r>
              <w:rPr>
                <w:rFonts w:ascii="Times New Roman" w:eastAsia="Times New Roman" w:hAnsi="Times New Roman" w:cs="Times New Roman"/>
                <w:b/>
                <w:bCs/>
                <w:color w:val="000000"/>
                <w:spacing w:val="2"/>
                <w:sz w:val="20"/>
                <w:szCs w:val="20"/>
              </w:rPr>
              <w:t>т</w:t>
            </w:r>
            <w:r>
              <w:rPr>
                <w:rFonts w:ascii="Times New Roman" w:eastAsia="Times New Roman" w:hAnsi="Times New Roman" w:cs="Times New Roman"/>
                <w:b/>
                <w:bCs/>
                <w:color w:val="000000"/>
                <w:sz w:val="20"/>
                <w:szCs w:val="20"/>
              </w:rPr>
              <w:t>ика</w:t>
            </w:r>
          </w:p>
        </w:tc>
      </w:tr>
      <w:tr w:rsidR="00D456A2" w:rsidTr="004E27AC">
        <w:trPr>
          <w:cantSplit/>
          <w:trHeight w:hRule="exact" w:val="3230"/>
        </w:trPr>
        <w:tc>
          <w:tcPr>
            <w:tcW w:w="198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7" w:right="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ределить</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урове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ь организованнос</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 ребенка,</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ос</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бе</w:t>
            </w:r>
            <w:r>
              <w:rPr>
                <w:rFonts w:ascii="Times New Roman" w:eastAsia="Times New Roman" w:hAnsi="Times New Roman" w:cs="Times New Roman"/>
                <w:color w:val="000000"/>
                <w:spacing w:val="-1"/>
                <w:sz w:val="20"/>
                <w:szCs w:val="20"/>
              </w:rPr>
              <w:t>нн</w:t>
            </w:r>
            <w:r>
              <w:rPr>
                <w:rFonts w:ascii="Times New Roman" w:eastAsia="Times New Roman" w:hAnsi="Times New Roman" w:cs="Times New Roman"/>
                <w:color w:val="000000"/>
                <w:sz w:val="20"/>
                <w:szCs w:val="20"/>
              </w:rPr>
              <w:t>ос</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 эмоциональн</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-во</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евой</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и л</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чност</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2"/>
                <w:sz w:val="20"/>
                <w:szCs w:val="20"/>
              </w:rPr>
              <w:t>о</w:t>
            </w:r>
            <w:r>
              <w:rPr>
                <w:rFonts w:ascii="Times New Roman" w:eastAsia="Times New Roman" w:hAnsi="Times New Roman" w:cs="Times New Roman"/>
                <w:color w:val="000000"/>
                <w:sz w:val="20"/>
                <w:szCs w:val="20"/>
              </w:rPr>
              <w:t>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сферы; </w:t>
            </w:r>
            <w:r>
              <w:rPr>
                <w:rFonts w:ascii="Times New Roman" w:eastAsia="Times New Roman" w:hAnsi="Times New Roman" w:cs="Times New Roman"/>
                <w:color w:val="000000"/>
                <w:spacing w:val="-3"/>
                <w:sz w:val="20"/>
                <w:szCs w:val="20"/>
              </w:rPr>
              <w:t>у</w:t>
            </w:r>
            <w:r>
              <w:rPr>
                <w:rFonts w:ascii="Times New Roman" w:eastAsia="Times New Roman" w:hAnsi="Times New Roman" w:cs="Times New Roman"/>
                <w:color w:val="000000"/>
                <w:sz w:val="20"/>
                <w:szCs w:val="20"/>
              </w:rPr>
              <w:t>ров</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ь зн</w:t>
            </w:r>
            <w:r>
              <w:rPr>
                <w:rFonts w:ascii="Times New Roman" w:eastAsia="Times New Roman" w:hAnsi="Times New Roman" w:cs="Times New Roman"/>
                <w:color w:val="000000"/>
                <w:spacing w:val="1"/>
                <w:sz w:val="20"/>
                <w:szCs w:val="20"/>
              </w:rPr>
              <w:t>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по предметам</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чение объективной 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формации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об организованнос</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 ребенка,</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м</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z w:val="20"/>
                <w:szCs w:val="20"/>
              </w:rPr>
              <w:t xml:space="preserve">нии </w:t>
            </w:r>
            <w:r>
              <w:rPr>
                <w:rFonts w:ascii="Times New Roman" w:eastAsia="Times New Roman" w:hAnsi="Times New Roman" w:cs="Times New Roman"/>
                <w:color w:val="000000"/>
                <w:spacing w:val="-1"/>
                <w:sz w:val="20"/>
                <w:szCs w:val="20"/>
              </w:rPr>
              <w:t>у</w:t>
            </w:r>
            <w:r>
              <w:rPr>
                <w:rFonts w:ascii="Times New Roman" w:eastAsia="Times New Roman" w:hAnsi="Times New Roman" w:cs="Times New Roman"/>
                <w:color w:val="000000"/>
                <w:sz w:val="20"/>
                <w:szCs w:val="20"/>
              </w:rPr>
              <w:t>читься, особенности л</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чност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ровню знан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й по предметам. Выяв</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ение</w:t>
            </w:r>
            <w:r>
              <w:rPr>
                <w:rFonts w:ascii="Times New Roman" w:eastAsia="Times New Roman" w:hAnsi="Times New Roman" w:cs="Times New Roman"/>
                <w:color w:val="000000"/>
                <w:spacing w:val="24"/>
                <w:sz w:val="20"/>
                <w:szCs w:val="20"/>
              </w:rPr>
              <w:t xml:space="preserve"> </w:t>
            </w:r>
            <w:r>
              <w:rPr>
                <w:rFonts w:ascii="Times New Roman" w:eastAsia="Times New Roman" w:hAnsi="Times New Roman" w:cs="Times New Roman"/>
                <w:color w:val="000000"/>
                <w:sz w:val="20"/>
                <w:szCs w:val="20"/>
              </w:rPr>
              <w:t>на</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шений в повед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нии (</w:t>
            </w:r>
            <w:proofErr w:type="spellStart"/>
            <w:r>
              <w:rPr>
                <w:rFonts w:ascii="Times New Roman" w:eastAsia="Times New Roman" w:hAnsi="Times New Roman" w:cs="Times New Roman"/>
                <w:color w:val="000000"/>
                <w:sz w:val="20"/>
                <w:szCs w:val="20"/>
              </w:rPr>
              <w:t>ги</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ерактивность</w:t>
            </w:r>
            <w:proofErr w:type="spellEnd"/>
            <w:r>
              <w:rPr>
                <w:rFonts w:ascii="Times New Roman" w:eastAsia="Times New Roman" w:hAnsi="Times New Roman" w:cs="Times New Roman"/>
                <w:color w:val="000000"/>
                <w:sz w:val="20"/>
                <w:szCs w:val="20"/>
              </w:rPr>
              <w:t>, замк</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утость, об</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дчивость 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т.д.)</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нк</w:t>
            </w:r>
            <w:r>
              <w:rPr>
                <w:rFonts w:ascii="Times New Roman" w:eastAsia="Times New Roman" w:hAnsi="Times New Roman" w:cs="Times New Roman"/>
                <w:color w:val="000000"/>
                <w:sz w:val="20"/>
                <w:szCs w:val="20"/>
              </w:rPr>
              <w:t>етирование, н</w:t>
            </w:r>
            <w:r>
              <w:rPr>
                <w:rFonts w:ascii="Times New Roman" w:eastAsia="Times New Roman" w:hAnsi="Times New Roman" w:cs="Times New Roman"/>
                <w:color w:val="000000"/>
                <w:spacing w:val="2"/>
                <w:sz w:val="20"/>
                <w:szCs w:val="20"/>
              </w:rPr>
              <w:t>а</w:t>
            </w:r>
            <w:r>
              <w:rPr>
                <w:rFonts w:ascii="Times New Roman" w:eastAsia="Times New Roman" w:hAnsi="Times New Roman" w:cs="Times New Roman"/>
                <w:color w:val="000000"/>
                <w:sz w:val="20"/>
                <w:szCs w:val="20"/>
              </w:rPr>
              <w:t>блюд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ие во время занятий, бес</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z w:val="20"/>
                <w:szCs w:val="20"/>
              </w:rPr>
              <w:t>да с родителям</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осещ</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ние семьи. Составле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sz w:val="20"/>
                <w:szCs w:val="20"/>
              </w:rPr>
              <w:t>х</w:t>
            </w:r>
            <w:r>
              <w:rPr>
                <w:rFonts w:ascii="Times New Roman" w:eastAsia="Times New Roman" w:hAnsi="Times New Roman" w:cs="Times New Roman"/>
                <w:color w:val="000000"/>
                <w:sz w:val="20"/>
                <w:szCs w:val="20"/>
              </w:rPr>
              <w:t>арак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ери</w:t>
            </w:r>
            <w:r>
              <w:rPr>
                <w:rFonts w:ascii="Times New Roman" w:eastAsia="Times New Roman" w:hAnsi="Times New Roman" w:cs="Times New Roman"/>
                <w:color w:val="000000"/>
                <w:spacing w:val="1"/>
                <w:sz w:val="20"/>
                <w:szCs w:val="20"/>
              </w:rPr>
              <w:t>ст</w:t>
            </w:r>
            <w:r>
              <w:rPr>
                <w:rFonts w:ascii="Times New Roman" w:eastAsia="Times New Roman" w:hAnsi="Times New Roman" w:cs="Times New Roman"/>
                <w:color w:val="000000"/>
                <w:sz w:val="20"/>
                <w:szCs w:val="20"/>
              </w:rPr>
              <w:t>ики.</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1" w:lineRule="auto"/>
              <w:ind w:left="107" w:right="385"/>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нт</w:t>
            </w:r>
            <w:r>
              <w:rPr>
                <w:rFonts w:ascii="Times New Roman" w:eastAsia="Times New Roman" w:hAnsi="Times New Roman" w:cs="Times New Roman"/>
                <w:color w:val="000000"/>
                <w:spacing w:val="-1"/>
                <w:w w:val="101"/>
              </w:rPr>
              <w:t>я</w:t>
            </w:r>
            <w:r>
              <w:rPr>
                <w:rFonts w:ascii="Times New Roman" w:eastAsia="Times New Roman" w:hAnsi="Times New Roman" w:cs="Times New Roman"/>
                <w:color w:val="000000"/>
                <w:w w:val="101"/>
              </w:rPr>
              <w:t>б</w:t>
            </w:r>
            <w:r>
              <w:rPr>
                <w:rFonts w:ascii="Times New Roman" w:eastAsia="Times New Roman" w:hAnsi="Times New Roman" w:cs="Times New Roman"/>
                <w:color w:val="000000"/>
                <w:spacing w:val="-1"/>
              </w:rPr>
              <w:t>рь</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-о</w:t>
            </w:r>
            <w:proofErr w:type="gramEnd"/>
            <w:r>
              <w:rPr>
                <w:rFonts w:ascii="Times New Roman" w:eastAsia="Times New Roman" w:hAnsi="Times New Roman" w:cs="Times New Roman"/>
                <w:color w:val="000000"/>
                <w:w w:val="101"/>
              </w:rPr>
              <w:t>к</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111"/>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 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 xml:space="preserve">ихолог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оци</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льн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ль-пр</w:t>
            </w:r>
            <w:r>
              <w:rPr>
                <w:rFonts w:ascii="Times New Roman" w:eastAsia="Times New Roman" w:hAnsi="Times New Roman" w:cs="Times New Roman"/>
                <w:color w:val="000000"/>
                <w:w w:val="101"/>
              </w:rPr>
              <w:t>едме</w:t>
            </w:r>
            <w:r>
              <w:rPr>
                <w:rFonts w:ascii="Times New Roman" w:eastAsia="Times New Roman" w:hAnsi="Times New Roman" w:cs="Times New Roman"/>
                <w:color w:val="000000"/>
              </w:rPr>
              <w:t>тни</w:t>
            </w:r>
            <w:r>
              <w:rPr>
                <w:rFonts w:ascii="Times New Roman" w:eastAsia="Times New Roman" w:hAnsi="Times New Roman" w:cs="Times New Roman"/>
                <w:color w:val="000000"/>
                <w:w w:val="101"/>
              </w:rPr>
              <w:t>к</w:t>
            </w:r>
          </w:p>
        </w:tc>
      </w:tr>
    </w:tbl>
    <w:p w:rsidR="00D456A2" w:rsidRDefault="00D456A2" w:rsidP="00D456A2">
      <w:pPr>
        <w:spacing w:line="240" w:lineRule="exact"/>
        <w:rPr>
          <w:sz w:val="24"/>
          <w:szCs w:val="24"/>
        </w:rPr>
      </w:pPr>
    </w:p>
    <w:p w:rsidR="00D456A2" w:rsidRDefault="00D456A2" w:rsidP="00D456A2">
      <w:pPr>
        <w:spacing w:after="16" w:line="120" w:lineRule="exact"/>
        <w:rPr>
          <w:sz w:val="12"/>
          <w:szCs w:val="12"/>
        </w:rPr>
      </w:pPr>
    </w:p>
    <w:p w:rsidR="00D456A2" w:rsidRDefault="00D456A2" w:rsidP="00D456A2">
      <w:pPr>
        <w:widowControl w:val="0"/>
        <w:spacing w:before="30" w:line="240" w:lineRule="auto"/>
        <w:ind w:left="14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2.4.2. Корр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онно-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зви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1"/>
          <w:sz w:val="28"/>
          <w:szCs w:val="28"/>
        </w:rPr>
        <w:t>щи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мод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ль</w:t>
      </w:r>
    </w:p>
    <w:p w:rsidR="00D456A2" w:rsidRDefault="00D456A2" w:rsidP="00D456A2">
      <w:pPr>
        <w:spacing w:after="85"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142" w:right="69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Цель:</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специализиров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корре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эмо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остной сфере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ог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 дете</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нвал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D456A2" w:rsidRDefault="00D456A2" w:rsidP="00D456A2">
      <w:pPr>
        <w:spacing w:after="8" w:line="120" w:lineRule="exact"/>
        <w:rPr>
          <w:rFonts w:ascii="Times New Roman" w:eastAsia="Times New Roman" w:hAnsi="Times New Roman" w:cs="Times New Roman"/>
          <w:sz w:val="12"/>
          <w:szCs w:val="12"/>
        </w:rPr>
      </w:pPr>
    </w:p>
    <w:tbl>
      <w:tblPr>
        <w:tblW w:w="0" w:type="auto"/>
        <w:tblLayout w:type="fixed"/>
        <w:tblCellMar>
          <w:left w:w="0" w:type="dxa"/>
          <w:right w:w="0" w:type="dxa"/>
        </w:tblCellMar>
        <w:tblLook w:val="0000" w:firstRow="0" w:lastRow="0" w:firstColumn="0" w:lastColumn="0" w:noHBand="0" w:noVBand="0"/>
      </w:tblPr>
      <w:tblGrid>
        <w:gridCol w:w="1984"/>
        <w:gridCol w:w="1843"/>
        <w:gridCol w:w="2834"/>
        <w:gridCol w:w="1560"/>
        <w:gridCol w:w="1988"/>
      </w:tblGrid>
      <w:tr w:rsidR="00D456A2" w:rsidTr="004E27AC">
        <w:trPr>
          <w:cantSplit/>
          <w:trHeight w:hRule="exact" w:val="720"/>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411" w:right="371"/>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Зад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чи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ра</w:t>
            </w:r>
            <w:r>
              <w:rPr>
                <w:rFonts w:ascii="Times New Roman" w:eastAsia="Times New Roman" w:hAnsi="Times New Roman" w:cs="Times New Roman"/>
                <w:b/>
                <w:bCs/>
                <w:color w:val="000000"/>
                <w:sz w:val="18"/>
                <w:szCs w:val="18"/>
              </w:rPr>
              <w:t>влен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я</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z w:val="18"/>
                <w:szCs w:val="18"/>
              </w:rPr>
              <w:t>ти)</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346" w:right="302"/>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Пл</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уе</w:t>
            </w:r>
            <w:r>
              <w:rPr>
                <w:rFonts w:ascii="Times New Roman" w:eastAsia="Times New Roman" w:hAnsi="Times New Roman" w:cs="Times New Roman"/>
                <w:b/>
                <w:bCs/>
                <w:color w:val="000000"/>
                <w:spacing w:val="2"/>
                <w:sz w:val="18"/>
                <w:szCs w:val="18"/>
              </w:rPr>
              <w:t>м</w:t>
            </w:r>
            <w:r>
              <w:rPr>
                <w:rFonts w:ascii="Times New Roman" w:eastAsia="Times New Roman" w:hAnsi="Times New Roman" w:cs="Times New Roman"/>
                <w:b/>
                <w:bCs/>
                <w:color w:val="000000"/>
                <w:spacing w:val="-1"/>
                <w:sz w:val="18"/>
                <w:szCs w:val="18"/>
              </w:rPr>
              <w:t>ы</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ре</w:t>
            </w:r>
            <w:r>
              <w:rPr>
                <w:rFonts w:ascii="Times New Roman" w:eastAsia="Times New Roman" w:hAnsi="Times New Roman" w:cs="Times New Roman"/>
                <w:b/>
                <w:bCs/>
                <w:color w:val="000000"/>
                <w:sz w:val="18"/>
                <w:szCs w:val="18"/>
              </w:rPr>
              <w:t>зул</w:t>
            </w:r>
            <w:r>
              <w:rPr>
                <w:rFonts w:ascii="Times New Roman" w:eastAsia="Times New Roman" w:hAnsi="Times New Roman" w:cs="Times New Roman"/>
                <w:b/>
                <w:bCs/>
                <w:color w:val="000000"/>
                <w:spacing w:val="1"/>
                <w:sz w:val="18"/>
                <w:szCs w:val="18"/>
              </w:rPr>
              <w:t>ь</w:t>
            </w:r>
            <w:r>
              <w:rPr>
                <w:rFonts w:ascii="Times New Roman" w:eastAsia="Times New Roman" w:hAnsi="Times New Roman" w:cs="Times New Roman"/>
                <w:b/>
                <w:bCs/>
                <w:color w:val="000000"/>
                <w:sz w:val="18"/>
                <w:szCs w:val="18"/>
              </w:rPr>
              <w:t>т</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ы</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208" w:right="168"/>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pacing w:val="2"/>
                <w:sz w:val="18"/>
                <w:szCs w:val="18"/>
              </w:rPr>
              <w:t>В</w:t>
            </w:r>
            <w:r>
              <w:rPr>
                <w:rFonts w:ascii="Times New Roman" w:eastAsia="Times New Roman" w:hAnsi="Times New Roman" w:cs="Times New Roman"/>
                <w:b/>
                <w:bCs/>
                <w:color w:val="000000"/>
                <w:sz w:val="18"/>
                <w:szCs w:val="18"/>
              </w:rPr>
              <w:t>иды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ф</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2"/>
                <w:sz w:val="18"/>
                <w:szCs w:val="18"/>
              </w:rPr>
              <w:t>р</w:t>
            </w:r>
            <w:r>
              <w:rPr>
                <w:rFonts w:ascii="Times New Roman" w:eastAsia="Times New Roman" w:hAnsi="Times New Roman" w:cs="Times New Roman"/>
                <w:b/>
                <w:bCs/>
                <w:color w:val="000000"/>
                <w:sz w:val="18"/>
                <w:szCs w:val="18"/>
              </w:rPr>
              <w:t>мы</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b/>
                <w:bCs/>
                <w:color w:val="000000"/>
                <w:sz w:val="18"/>
                <w:szCs w:val="18"/>
              </w:rPr>
              <w:t>де</w:t>
            </w:r>
            <w:r>
              <w:rPr>
                <w:rFonts w:ascii="Times New Roman" w:eastAsia="Times New Roman" w:hAnsi="Times New Roman" w:cs="Times New Roman"/>
                <w:b/>
                <w:bCs/>
                <w:color w:val="000000"/>
                <w:spacing w:val="2"/>
                <w:sz w:val="18"/>
                <w:szCs w:val="18"/>
              </w:rPr>
              <w:t>я</w:t>
            </w:r>
            <w:r>
              <w:rPr>
                <w:rFonts w:ascii="Times New Roman" w:eastAsia="Times New Roman" w:hAnsi="Times New Roman" w:cs="Times New Roman"/>
                <w:b/>
                <w:bCs/>
                <w:color w:val="000000"/>
                <w:sz w:val="18"/>
                <w:szCs w:val="18"/>
              </w:rPr>
              <w:t>тельности,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мер</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ия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136" w:right="91"/>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оки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(п</w:t>
            </w:r>
            <w:r>
              <w:rPr>
                <w:rFonts w:ascii="Times New Roman" w:eastAsia="Times New Roman" w:hAnsi="Times New Roman" w:cs="Times New Roman"/>
                <w:b/>
                <w:bCs/>
                <w:color w:val="000000"/>
                <w:spacing w:val="-1"/>
                <w:sz w:val="18"/>
                <w:szCs w:val="18"/>
              </w:rPr>
              <w:t>ер</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одичн</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ь</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b/>
                <w:bCs/>
                <w:color w:val="000000"/>
                <w:spacing w:val="-1"/>
                <w:sz w:val="18"/>
                <w:szCs w:val="18"/>
              </w:rPr>
              <w:t>те</w:t>
            </w:r>
            <w:r>
              <w:rPr>
                <w:rFonts w:ascii="Times New Roman" w:eastAsia="Times New Roman" w:hAnsi="Times New Roman" w:cs="Times New Roman"/>
                <w:b/>
                <w:bCs/>
                <w:color w:val="000000"/>
                <w:sz w:val="18"/>
                <w:szCs w:val="18"/>
              </w:rPr>
              <w:t>ч</w:t>
            </w:r>
            <w:r>
              <w:rPr>
                <w:rFonts w:ascii="Times New Roman" w:eastAsia="Times New Roman" w:hAnsi="Times New Roman" w:cs="Times New Roman"/>
                <w:b/>
                <w:bCs/>
                <w:color w:val="000000"/>
                <w:spacing w:val="-1"/>
                <w:sz w:val="18"/>
                <w:szCs w:val="18"/>
              </w:rPr>
              <w:t>е</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г</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z w:val="18"/>
                <w:szCs w:val="18"/>
              </w:rPr>
              <w:t>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35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ветс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венные</w:t>
            </w:r>
          </w:p>
        </w:tc>
      </w:tr>
      <w:tr w:rsidR="00D456A2" w:rsidTr="004E27AC">
        <w:trPr>
          <w:cantSplit/>
          <w:trHeight w:hRule="exact" w:val="410"/>
        </w:trPr>
        <w:tc>
          <w:tcPr>
            <w:tcW w:w="1020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0" w:line="240" w:lineRule="auto"/>
              <w:ind w:left="3550"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Психолог</w:t>
            </w:r>
            <w:r>
              <w:rPr>
                <w:rFonts w:ascii="Times New Roman" w:eastAsia="Times New Roman" w:hAnsi="Times New Roman" w:cs="Times New Roman"/>
                <w:b/>
                <w:bCs/>
                <w:color w:val="000000"/>
                <w:spacing w:val="3"/>
                <w:sz w:val="20"/>
                <w:szCs w:val="20"/>
              </w:rPr>
              <w:t>о</w:t>
            </w:r>
            <w:r>
              <w:rPr>
                <w:rFonts w:ascii="Times New Roman" w:eastAsia="Times New Roman" w:hAnsi="Times New Roman" w:cs="Times New Roman"/>
                <w:b/>
                <w:bCs/>
                <w:color w:val="000000"/>
                <w:sz w:val="20"/>
                <w:szCs w:val="20"/>
              </w:rPr>
              <w:t>-пед</w:t>
            </w:r>
            <w:r>
              <w:rPr>
                <w:rFonts w:ascii="Times New Roman" w:eastAsia="Times New Roman" w:hAnsi="Times New Roman" w:cs="Times New Roman"/>
                <w:b/>
                <w:bCs/>
                <w:color w:val="000000"/>
                <w:spacing w:val="1"/>
                <w:sz w:val="20"/>
                <w:szCs w:val="20"/>
              </w:rPr>
              <w:t>а</w:t>
            </w:r>
            <w:r>
              <w:rPr>
                <w:rFonts w:ascii="Times New Roman" w:eastAsia="Times New Roman" w:hAnsi="Times New Roman" w:cs="Times New Roman"/>
                <w:b/>
                <w:bCs/>
                <w:color w:val="000000"/>
                <w:sz w:val="20"/>
                <w:szCs w:val="20"/>
              </w:rPr>
              <w:t>гогическая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b/>
                <w:bCs/>
                <w:color w:val="000000"/>
                <w:sz w:val="20"/>
                <w:szCs w:val="20"/>
              </w:rPr>
              <w:t>работа</w:t>
            </w:r>
          </w:p>
        </w:tc>
      </w:tr>
      <w:tr w:rsidR="00D456A2" w:rsidTr="004E27AC">
        <w:trPr>
          <w:cantSplit/>
          <w:trHeight w:hRule="exact" w:val="3919"/>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Обеспе</w:t>
            </w:r>
            <w:r>
              <w:rPr>
                <w:rFonts w:ascii="Times New Roman" w:eastAsia="Times New Roman" w:hAnsi="Times New Roman" w:cs="Times New Roman"/>
                <w:color w:val="000000"/>
                <w:spacing w:val="1"/>
                <w:sz w:val="20"/>
                <w:szCs w:val="20"/>
              </w:rPr>
              <w:t>ч</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ь педаго</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ическое сопрово</w:t>
            </w:r>
            <w:r>
              <w:rPr>
                <w:rFonts w:ascii="Times New Roman" w:eastAsia="Times New Roman" w:hAnsi="Times New Roman" w:cs="Times New Roman"/>
                <w:color w:val="000000"/>
                <w:spacing w:val="-1"/>
                <w:sz w:val="20"/>
                <w:szCs w:val="20"/>
              </w:rPr>
              <w:t>ж</w:t>
            </w:r>
            <w:r>
              <w:rPr>
                <w:rFonts w:ascii="Times New Roman" w:eastAsia="Times New Roman" w:hAnsi="Times New Roman" w:cs="Times New Roman"/>
                <w:color w:val="000000"/>
                <w:sz w:val="20"/>
                <w:szCs w:val="20"/>
              </w:rPr>
              <w:t>дение 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ей с ОВ</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 детей-инва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идов</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7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ы,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мы</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40"/>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z w:val="20"/>
                <w:szCs w:val="20"/>
              </w:rPr>
              <w:t>Раз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аботать 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ьн</w:t>
            </w:r>
            <w:r>
              <w:rPr>
                <w:rFonts w:ascii="Times New Roman" w:eastAsia="Times New Roman" w:hAnsi="Times New Roman" w:cs="Times New Roman"/>
                <w:color w:val="000000"/>
                <w:sz w:val="20"/>
                <w:szCs w:val="20"/>
              </w:rPr>
              <w:t>ую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му</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sz w:val="20"/>
                <w:szCs w:val="20"/>
              </w:rPr>
              <w:t>по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пр</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дме</w:t>
            </w:r>
            <w:r>
              <w:rPr>
                <w:rFonts w:ascii="Times New Roman" w:eastAsia="Times New Roman" w:hAnsi="Times New Roman" w:cs="Times New Roman"/>
                <w:color w:val="000000"/>
                <w:spacing w:val="2"/>
                <w:sz w:val="20"/>
                <w:szCs w:val="20"/>
              </w:rPr>
              <w:t>т</w:t>
            </w:r>
            <w:r>
              <w:rPr>
                <w:rFonts w:ascii="Times New Roman" w:eastAsia="Times New Roman" w:hAnsi="Times New Roman" w:cs="Times New Roman"/>
                <w:color w:val="000000"/>
                <w:spacing w:val="-3"/>
                <w:sz w:val="20"/>
                <w:szCs w:val="20"/>
              </w:rPr>
              <w:t>у</w:t>
            </w:r>
            <w:r>
              <w:rPr>
                <w:rFonts w:ascii="Times New Roman" w:eastAsia="Times New Roman" w:hAnsi="Times New Roman" w:cs="Times New Roman"/>
                <w:color w:val="000000"/>
                <w:sz w:val="20"/>
                <w:szCs w:val="20"/>
              </w:rPr>
              <w:t>. Раз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аботать вос</w:t>
            </w:r>
            <w:r>
              <w:rPr>
                <w:rFonts w:ascii="Times New Roman" w:eastAsia="Times New Roman" w:hAnsi="Times New Roman" w:cs="Times New Roman"/>
                <w:color w:val="000000"/>
                <w:spacing w:val="-1"/>
                <w:sz w:val="20"/>
                <w:szCs w:val="20"/>
              </w:rPr>
              <w:t>пи</w:t>
            </w:r>
            <w:r>
              <w:rPr>
                <w:rFonts w:ascii="Times New Roman" w:eastAsia="Times New Roman" w:hAnsi="Times New Roman" w:cs="Times New Roman"/>
                <w:color w:val="000000"/>
                <w:sz w:val="20"/>
                <w:szCs w:val="20"/>
              </w:rPr>
              <w:t>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тельную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му</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работы с класс</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м</w:t>
            </w:r>
            <w:r>
              <w:rPr>
                <w:rFonts w:ascii="Times New Roman" w:eastAsia="Times New Roman" w:hAnsi="Times New Roman" w:cs="Times New Roman"/>
                <w:color w:val="000000"/>
                <w:spacing w:val="20"/>
                <w:sz w:val="20"/>
                <w:szCs w:val="20"/>
              </w:rPr>
              <w:t xml:space="preserve"> </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индивидуал</w:t>
            </w:r>
            <w:r>
              <w:rPr>
                <w:rFonts w:ascii="Times New Roman" w:eastAsia="Times New Roman" w:hAnsi="Times New Roman" w:cs="Times New Roman"/>
                <w:color w:val="000000"/>
                <w:spacing w:val="1"/>
                <w:sz w:val="20"/>
                <w:szCs w:val="20"/>
              </w:rPr>
              <w:t>ьн</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ю</w:t>
            </w:r>
            <w:r>
              <w:rPr>
                <w:rFonts w:ascii="Times New Roman" w:eastAsia="Times New Roman" w:hAnsi="Times New Roman" w:cs="Times New Roman"/>
                <w:color w:val="000000"/>
                <w:sz w:val="20"/>
                <w:szCs w:val="20"/>
              </w:rPr>
              <w:t xml:space="preserve"> воспитат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льную</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прог</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ам</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у д</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дет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й с ОВ</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 дете</w:t>
            </w:r>
            <w:r>
              <w:rPr>
                <w:rFonts w:ascii="Times New Roman" w:eastAsia="Times New Roman" w:hAnsi="Times New Roman" w:cs="Times New Roman"/>
                <w:color w:val="000000"/>
                <w:spacing w:val="2"/>
                <w:sz w:val="20"/>
                <w:szCs w:val="20"/>
              </w:rPr>
              <w:t>й</w:t>
            </w:r>
            <w:r>
              <w:rPr>
                <w:rFonts w:ascii="Times New Roman" w:eastAsia="Times New Roman" w:hAnsi="Times New Roman" w:cs="Times New Roman"/>
                <w:color w:val="000000"/>
                <w:sz w:val="20"/>
                <w:szCs w:val="20"/>
              </w:rPr>
              <w:t>-инва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дов.</w:t>
            </w:r>
          </w:p>
          <w:p w:rsidR="00D456A2" w:rsidRDefault="00D456A2" w:rsidP="004E27AC">
            <w:pPr>
              <w:widowControl w:val="0"/>
              <w:spacing w:before="1" w:line="239" w:lineRule="auto"/>
              <w:ind w:left="108" w:right="1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 xml:space="preserve">аботать </w:t>
            </w:r>
            <w:r>
              <w:rPr>
                <w:rFonts w:ascii="Times New Roman" w:eastAsia="Times New Roman" w:hAnsi="Times New Roman" w:cs="Times New Roman"/>
                <w:color w:val="000000"/>
                <w:spacing w:val="-1"/>
                <w:sz w:val="20"/>
                <w:szCs w:val="20"/>
              </w:rPr>
              <w:t>пл</w:t>
            </w:r>
            <w:r>
              <w:rPr>
                <w:rFonts w:ascii="Times New Roman" w:eastAsia="Times New Roman" w:hAnsi="Times New Roman" w:cs="Times New Roman"/>
                <w:color w:val="000000"/>
                <w:sz w:val="20"/>
                <w:szCs w:val="20"/>
              </w:rPr>
              <w:t>ан</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работы с роди</w:t>
            </w:r>
            <w:r>
              <w:rPr>
                <w:rFonts w:ascii="Times New Roman" w:eastAsia="Times New Roman" w:hAnsi="Times New Roman" w:cs="Times New Roman"/>
                <w:color w:val="000000"/>
                <w:spacing w:val="-1"/>
                <w:sz w:val="20"/>
                <w:szCs w:val="20"/>
              </w:rPr>
              <w:t>те</w:t>
            </w:r>
            <w:r>
              <w:rPr>
                <w:rFonts w:ascii="Times New Roman" w:eastAsia="Times New Roman" w:hAnsi="Times New Roman" w:cs="Times New Roman"/>
                <w:color w:val="000000"/>
                <w:sz w:val="20"/>
                <w:szCs w:val="20"/>
              </w:rPr>
              <w:t>лями</w:t>
            </w:r>
            <w:r>
              <w:rPr>
                <w:rFonts w:ascii="Times New Roman" w:eastAsia="Times New Roman" w:hAnsi="Times New Roman" w:cs="Times New Roman"/>
                <w:color w:val="000000"/>
                <w:spacing w:val="-1"/>
                <w:sz w:val="20"/>
                <w:szCs w:val="20"/>
              </w:rPr>
              <w:t xml:space="preserve"> по</w:t>
            </w:r>
            <w:r>
              <w:rPr>
                <w:rFonts w:ascii="Times New Roman" w:eastAsia="Times New Roman" w:hAnsi="Times New Roman" w:cs="Times New Roman"/>
                <w:color w:val="000000"/>
                <w:spacing w:val="65"/>
                <w:sz w:val="20"/>
                <w:szCs w:val="20"/>
              </w:rPr>
              <w:t xml:space="preserve"> </w:t>
            </w:r>
            <w:r>
              <w:rPr>
                <w:rFonts w:ascii="Times New Roman" w:eastAsia="Times New Roman" w:hAnsi="Times New Roman" w:cs="Times New Roman"/>
                <w:color w:val="000000"/>
                <w:sz w:val="20"/>
                <w:szCs w:val="20"/>
              </w:rPr>
              <w:t>формир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ва</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ю то</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ер</w:t>
            </w:r>
            <w:r>
              <w:rPr>
                <w:rFonts w:ascii="Times New Roman" w:eastAsia="Times New Roman" w:hAnsi="Times New Roman" w:cs="Times New Roman"/>
                <w:color w:val="000000"/>
                <w:spacing w:val="2"/>
                <w:sz w:val="20"/>
                <w:szCs w:val="20"/>
              </w:rPr>
              <w:t>а</w:t>
            </w:r>
            <w:r>
              <w:rPr>
                <w:rFonts w:ascii="Times New Roman" w:eastAsia="Times New Roman" w:hAnsi="Times New Roman" w:cs="Times New Roman"/>
                <w:color w:val="000000"/>
                <w:sz w:val="20"/>
                <w:szCs w:val="20"/>
              </w:rPr>
              <w:t>нтн</w:t>
            </w:r>
            <w:r>
              <w:rPr>
                <w:rFonts w:ascii="Times New Roman" w:eastAsia="Times New Roman" w:hAnsi="Times New Roman" w:cs="Times New Roman"/>
                <w:color w:val="000000"/>
                <w:spacing w:val="1"/>
                <w:sz w:val="20"/>
                <w:szCs w:val="20"/>
              </w:rPr>
              <w:t>ы</w:t>
            </w:r>
            <w:r>
              <w:rPr>
                <w:rFonts w:ascii="Times New Roman" w:eastAsia="Times New Roman" w:hAnsi="Times New Roman" w:cs="Times New Roman"/>
                <w:color w:val="000000"/>
                <w:sz w:val="20"/>
                <w:szCs w:val="20"/>
              </w:rPr>
              <w:t>х от</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ошений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ме</w:t>
            </w:r>
            <w:r>
              <w:rPr>
                <w:rFonts w:ascii="Times New Roman" w:eastAsia="Times New Roman" w:hAnsi="Times New Roman" w:cs="Times New Roman"/>
                <w:color w:val="000000"/>
                <w:spacing w:val="2"/>
                <w:sz w:val="20"/>
                <w:szCs w:val="20"/>
              </w:rPr>
              <w:t>ж</w:t>
            </w:r>
            <w:r>
              <w:rPr>
                <w:rFonts w:ascii="Times New Roman" w:eastAsia="Times New Roman" w:hAnsi="Times New Roman" w:cs="Times New Roman"/>
                <w:color w:val="000000"/>
                <w:spacing w:val="1"/>
                <w:sz w:val="20"/>
                <w:szCs w:val="20"/>
              </w:rPr>
              <w:t>д</w:t>
            </w:r>
            <w:r>
              <w:rPr>
                <w:rFonts w:ascii="Times New Roman" w:eastAsia="Times New Roman" w:hAnsi="Times New Roman" w:cs="Times New Roman"/>
                <w:color w:val="000000"/>
                <w:sz w:val="20"/>
                <w:szCs w:val="20"/>
              </w:rPr>
              <w:t xml:space="preserve">у </w:t>
            </w:r>
            <w:r>
              <w:rPr>
                <w:rFonts w:ascii="Times New Roman" w:eastAsia="Times New Roman" w:hAnsi="Times New Roman" w:cs="Times New Roman"/>
                <w:color w:val="000000"/>
                <w:spacing w:val="-1"/>
                <w:sz w:val="20"/>
                <w:szCs w:val="20"/>
              </w:rPr>
              <w:t>у</w:t>
            </w:r>
            <w:r>
              <w:rPr>
                <w:rFonts w:ascii="Times New Roman" w:eastAsia="Times New Roman" w:hAnsi="Times New Roman" w:cs="Times New Roman"/>
                <w:color w:val="000000"/>
                <w:sz w:val="20"/>
                <w:szCs w:val="20"/>
              </w:rPr>
              <w:t>частн</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z w:val="20"/>
                <w:szCs w:val="20"/>
              </w:rPr>
              <w:t>ками инкл</w:t>
            </w:r>
            <w:r>
              <w:rPr>
                <w:rFonts w:ascii="Times New Roman" w:eastAsia="Times New Roman" w:hAnsi="Times New Roman" w:cs="Times New Roman"/>
                <w:color w:val="000000"/>
                <w:spacing w:val="-1"/>
                <w:sz w:val="20"/>
                <w:szCs w:val="20"/>
              </w:rPr>
              <w:t>ю</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ного образовате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ьного пр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pacing w:val="-1"/>
                <w:sz w:val="20"/>
                <w:szCs w:val="20"/>
              </w:rPr>
              <w:t>ц</w:t>
            </w:r>
            <w:r>
              <w:rPr>
                <w:rFonts w:ascii="Times New Roman" w:eastAsia="Times New Roman" w:hAnsi="Times New Roman" w:cs="Times New Roman"/>
                <w:color w:val="000000"/>
                <w:sz w:val="20"/>
                <w:szCs w:val="20"/>
              </w:rPr>
              <w:t>есса. О</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ществ</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ение педаго</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ического мониторинга достижений школ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w w:val="101"/>
              </w:rPr>
              <w:t>с</w:t>
            </w:r>
            <w:proofErr w:type="gramEnd"/>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5" w:right="483"/>
              <w:rPr>
                <w:rFonts w:ascii="Times New Roman" w:eastAsia="Times New Roman" w:hAnsi="Times New Roman" w:cs="Times New Roman"/>
                <w:color w:val="000000"/>
              </w:rPr>
            </w:pPr>
            <w:r>
              <w:rPr>
                <w:rFonts w:ascii="Times New Roman" w:eastAsia="Times New Roman" w:hAnsi="Times New Roman" w:cs="Times New Roman"/>
                <w:color w:val="000000"/>
              </w:rPr>
              <w:t>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ль-пр</w:t>
            </w:r>
            <w:r>
              <w:rPr>
                <w:rFonts w:ascii="Times New Roman" w:eastAsia="Times New Roman" w:hAnsi="Times New Roman" w:cs="Times New Roman"/>
                <w:color w:val="000000"/>
                <w:w w:val="101"/>
              </w:rPr>
              <w:t>едме</w:t>
            </w:r>
            <w:r>
              <w:rPr>
                <w:rFonts w:ascii="Times New Roman" w:eastAsia="Times New Roman" w:hAnsi="Times New Roman" w:cs="Times New Roman"/>
                <w:color w:val="000000"/>
              </w:rPr>
              <w:t>тни</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1"/>
                <w:w w:val="101"/>
              </w:rPr>
              <w:t>с</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spacing w:val="-1"/>
              </w:rPr>
              <w:t>й</w:t>
            </w:r>
            <w:r>
              <w:rPr>
                <w:rFonts w:ascii="Times New Roman" w:eastAsia="Times New Roman" w:hAnsi="Times New Roman" w:cs="Times New Roman"/>
                <w:color w:val="000000"/>
              </w:rPr>
              <w:t xml:space="preserve">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ль,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оци</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льн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г</w:t>
            </w:r>
          </w:p>
        </w:tc>
      </w:tr>
      <w:tr w:rsidR="00D456A2" w:rsidTr="004E27AC">
        <w:trPr>
          <w:cantSplit/>
          <w:trHeight w:hRule="exact" w:val="1850"/>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Обеспе</w:t>
            </w:r>
            <w:r>
              <w:rPr>
                <w:rFonts w:ascii="Times New Roman" w:eastAsia="Times New Roman" w:hAnsi="Times New Roman" w:cs="Times New Roman"/>
                <w:color w:val="000000"/>
                <w:spacing w:val="1"/>
                <w:sz w:val="20"/>
                <w:szCs w:val="20"/>
              </w:rPr>
              <w:t>ч</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ь психологическ</w:t>
            </w:r>
            <w:r>
              <w:rPr>
                <w:rFonts w:ascii="Times New Roman" w:eastAsia="Times New Roman" w:hAnsi="Times New Roman" w:cs="Times New Roman"/>
                <w:color w:val="000000"/>
                <w:spacing w:val="-1"/>
                <w:sz w:val="20"/>
                <w:szCs w:val="20"/>
              </w:rPr>
              <w:t>ое</w:t>
            </w:r>
            <w:r>
              <w:rPr>
                <w:rFonts w:ascii="Times New Roman" w:eastAsia="Times New Roman" w:hAnsi="Times New Roman" w:cs="Times New Roman"/>
                <w:color w:val="000000"/>
                <w:sz w:val="20"/>
                <w:szCs w:val="20"/>
              </w:rPr>
              <w:t xml:space="preserve"> и логопедическое сопрово</w:t>
            </w:r>
            <w:r>
              <w:rPr>
                <w:rFonts w:ascii="Times New Roman" w:eastAsia="Times New Roman" w:hAnsi="Times New Roman" w:cs="Times New Roman"/>
                <w:color w:val="000000"/>
                <w:spacing w:val="-1"/>
                <w:sz w:val="20"/>
                <w:szCs w:val="20"/>
              </w:rPr>
              <w:t>ж</w:t>
            </w:r>
            <w:r>
              <w:rPr>
                <w:rFonts w:ascii="Times New Roman" w:eastAsia="Times New Roman" w:hAnsi="Times New Roman" w:cs="Times New Roman"/>
                <w:color w:val="000000"/>
                <w:sz w:val="20"/>
                <w:szCs w:val="20"/>
              </w:rPr>
              <w:t>дение 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ей с ОВ</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детей-инва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дов</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5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Пози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ив</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я ди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амика разв</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ваемых параметр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36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1.Формирование г</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z w:val="20"/>
                <w:szCs w:val="20"/>
              </w:rPr>
              <w:t>упп</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для коррекционной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работы. 2.Состав</w:t>
            </w:r>
            <w:r>
              <w:rPr>
                <w:rFonts w:ascii="Times New Roman" w:eastAsia="Times New Roman" w:hAnsi="Times New Roman" w:cs="Times New Roman"/>
                <w:color w:val="000000"/>
                <w:spacing w:val="-2"/>
                <w:sz w:val="20"/>
                <w:szCs w:val="20"/>
              </w:rPr>
              <w:t>л</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ние рас</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ис</w:t>
            </w:r>
            <w:r>
              <w:rPr>
                <w:rFonts w:ascii="Times New Roman" w:eastAsia="Times New Roman" w:hAnsi="Times New Roman" w:cs="Times New Roman"/>
                <w:color w:val="000000"/>
                <w:spacing w:val="2"/>
                <w:sz w:val="20"/>
                <w:szCs w:val="20"/>
              </w:rPr>
              <w:t>а</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 заняти</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w:t>
            </w:r>
          </w:p>
          <w:p w:rsidR="00D456A2" w:rsidRDefault="00D456A2" w:rsidP="004E27AC">
            <w:pPr>
              <w:widowControl w:val="0"/>
              <w:spacing w:line="237" w:lineRule="auto"/>
              <w:ind w:left="108" w:right="6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Проведе</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е коррекцио</w:t>
            </w:r>
            <w:r>
              <w:rPr>
                <w:rFonts w:ascii="Times New Roman" w:eastAsia="Times New Roman" w:hAnsi="Times New Roman" w:cs="Times New Roman"/>
                <w:color w:val="000000"/>
                <w:spacing w:val="1"/>
                <w:sz w:val="20"/>
                <w:szCs w:val="20"/>
              </w:rPr>
              <w:t>нн</w:t>
            </w:r>
            <w:r>
              <w:rPr>
                <w:rFonts w:ascii="Times New Roman" w:eastAsia="Times New Roman" w:hAnsi="Times New Roman" w:cs="Times New Roman"/>
                <w:color w:val="000000"/>
                <w:sz w:val="20"/>
                <w:szCs w:val="20"/>
              </w:rPr>
              <w:t>ых заняти</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w:t>
            </w:r>
          </w:p>
          <w:p w:rsidR="00D456A2" w:rsidRDefault="00D456A2" w:rsidP="004E27AC">
            <w:pPr>
              <w:widowControl w:val="0"/>
              <w:spacing w:before="3" w:line="240" w:lineRule="auto"/>
              <w:ind w:left="108" w:right="3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Отс</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еживани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2"/>
                <w:sz w:val="20"/>
                <w:szCs w:val="20"/>
              </w:rPr>
              <w:t>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ам</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ки ра</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в</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ебенка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rPr>
              <w:t>До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05.10</w:t>
            </w:r>
          </w:p>
          <w:p w:rsidR="00D456A2" w:rsidRDefault="00D456A2" w:rsidP="004E27AC">
            <w:pPr>
              <w:spacing w:after="14"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rPr>
              <w:t>05.1</w:t>
            </w:r>
            <w:r>
              <w:rPr>
                <w:rFonts w:ascii="Times New Roman" w:eastAsia="Times New Roman" w:hAnsi="Times New Roman" w:cs="Times New Roman"/>
                <w:color w:val="000000"/>
                <w:spacing w:val="1"/>
              </w:rPr>
              <w:t>0</w:t>
            </w:r>
            <w:r>
              <w:rPr>
                <w:rFonts w:ascii="Times New Roman" w:eastAsia="Times New Roman" w:hAnsi="Times New Roman" w:cs="Times New Roman"/>
                <w:color w:val="000000"/>
                <w:spacing w:val="-2"/>
              </w:rPr>
              <w:t>-</w:t>
            </w:r>
            <w:r>
              <w:rPr>
                <w:rFonts w:ascii="Times New Roman" w:eastAsia="Times New Roman" w:hAnsi="Times New Roman" w:cs="Times New Roman"/>
                <w:color w:val="000000"/>
              </w:rPr>
              <w:t>20.05</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1" w:lineRule="auto"/>
              <w:ind w:left="105" w:right="130"/>
              <w:rPr>
                <w:rFonts w:ascii="Times New Roman" w:eastAsia="Times New Roman" w:hAnsi="Times New Roman" w:cs="Times New Roman"/>
                <w:color w:val="000000"/>
                <w:w w:val="101"/>
              </w:rPr>
            </w:pPr>
            <w:r>
              <w:rPr>
                <w:rFonts w:ascii="Times New Roman" w:eastAsia="Times New Roman" w:hAnsi="Times New Roman" w:cs="Times New Roman"/>
                <w:color w:val="000000"/>
              </w:rPr>
              <w:t>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w:t>
            </w:r>
            <w:r>
              <w:rPr>
                <w:rFonts w:ascii="Times New Roman" w:eastAsia="Times New Roman" w:hAnsi="Times New Roman" w:cs="Times New Roman"/>
                <w:color w:val="000000"/>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ихол</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w:t>
            </w:r>
            <w:r>
              <w:rPr>
                <w:rFonts w:ascii="Times New Roman" w:eastAsia="Times New Roman" w:hAnsi="Times New Roman" w:cs="Times New Roman"/>
                <w:color w:val="000000"/>
                <w:spacing w:val="-3"/>
              </w:rPr>
              <w:t>-</w:t>
            </w:r>
            <w:r>
              <w:rPr>
                <w:rFonts w:ascii="Times New Roman" w:eastAsia="Times New Roman" w:hAnsi="Times New Roman" w:cs="Times New Roman"/>
                <w:color w:val="000000"/>
              </w:rPr>
              <w:t>логоп</w:t>
            </w:r>
            <w:r>
              <w:rPr>
                <w:rFonts w:ascii="Times New Roman" w:eastAsia="Times New Roman" w:hAnsi="Times New Roman" w:cs="Times New Roman"/>
                <w:color w:val="000000"/>
                <w:w w:val="101"/>
              </w:rPr>
              <w:t>ед</w:t>
            </w:r>
          </w:p>
          <w:p w:rsidR="00D456A2" w:rsidRDefault="00D456A2" w:rsidP="004E27AC">
            <w:pPr>
              <w:widowControl w:val="0"/>
              <w:spacing w:before="3" w:line="241" w:lineRule="auto"/>
              <w:ind w:left="105" w:right="130"/>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tc>
      </w:tr>
      <w:tr w:rsidR="00D456A2" w:rsidTr="004E27AC">
        <w:trPr>
          <w:cantSplit/>
          <w:trHeight w:hRule="exact" w:val="463"/>
        </w:trPr>
        <w:tc>
          <w:tcPr>
            <w:tcW w:w="1020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40" w:lineRule="auto"/>
              <w:ind w:left="3427" w:right="-20"/>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Лечебно</w:t>
            </w:r>
            <w:proofErr w:type="spellEnd"/>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b/>
                <w:bCs/>
                <w:color w:val="000000"/>
                <w:sz w:val="20"/>
                <w:szCs w:val="20"/>
              </w:rPr>
              <w:t>профилак</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иче</w:t>
            </w:r>
            <w:r>
              <w:rPr>
                <w:rFonts w:ascii="Times New Roman" w:eastAsia="Times New Roman" w:hAnsi="Times New Roman" w:cs="Times New Roman"/>
                <w:b/>
                <w:bCs/>
                <w:color w:val="000000"/>
                <w:spacing w:val="-1"/>
                <w:sz w:val="20"/>
                <w:szCs w:val="20"/>
              </w:rPr>
              <w:t>с</w:t>
            </w:r>
            <w:r>
              <w:rPr>
                <w:rFonts w:ascii="Times New Roman" w:eastAsia="Times New Roman" w:hAnsi="Times New Roman" w:cs="Times New Roman"/>
                <w:b/>
                <w:bCs/>
                <w:color w:val="000000"/>
                <w:sz w:val="20"/>
                <w:szCs w:val="20"/>
              </w:rPr>
              <w:t>кая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раб</w:t>
            </w:r>
            <w:r>
              <w:rPr>
                <w:rFonts w:ascii="Times New Roman" w:eastAsia="Times New Roman" w:hAnsi="Times New Roman" w:cs="Times New Roman"/>
                <w:b/>
                <w:bCs/>
                <w:color w:val="000000"/>
                <w:spacing w:val="-1"/>
                <w:sz w:val="20"/>
                <w:szCs w:val="20"/>
              </w:rPr>
              <w:t>о</w:t>
            </w:r>
            <w:r>
              <w:rPr>
                <w:rFonts w:ascii="Times New Roman" w:eastAsia="Times New Roman" w:hAnsi="Times New Roman" w:cs="Times New Roman"/>
                <w:b/>
                <w:bCs/>
                <w:color w:val="000000"/>
                <w:spacing w:val="2"/>
                <w:sz w:val="20"/>
                <w:szCs w:val="20"/>
              </w:rPr>
              <w:t>т</w:t>
            </w:r>
            <w:r>
              <w:rPr>
                <w:rFonts w:ascii="Times New Roman" w:eastAsia="Times New Roman" w:hAnsi="Times New Roman" w:cs="Times New Roman"/>
                <w:b/>
                <w:bCs/>
                <w:color w:val="000000"/>
                <w:sz w:val="20"/>
                <w:szCs w:val="20"/>
              </w:rPr>
              <w:t>а</w:t>
            </w:r>
          </w:p>
        </w:tc>
      </w:tr>
      <w:tr w:rsidR="00D456A2" w:rsidTr="004E27AC">
        <w:trPr>
          <w:cantSplit/>
          <w:trHeight w:hRule="exact" w:val="3689"/>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27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Создание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3"/>
                <w:sz w:val="20"/>
                <w:szCs w:val="20"/>
              </w:rPr>
              <w:t>у</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ловий д</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я сохр</w:t>
            </w:r>
            <w:r>
              <w:rPr>
                <w:rFonts w:ascii="Times New Roman" w:eastAsia="Times New Roman" w:hAnsi="Times New Roman" w:cs="Times New Roman"/>
                <w:color w:val="000000"/>
                <w:spacing w:val="2"/>
                <w:sz w:val="20"/>
                <w:szCs w:val="20"/>
              </w:rPr>
              <w:t>а</w:t>
            </w:r>
            <w:r>
              <w:rPr>
                <w:rFonts w:ascii="Times New Roman" w:eastAsia="Times New Roman" w:hAnsi="Times New Roman" w:cs="Times New Roman"/>
                <w:color w:val="000000"/>
                <w:sz w:val="20"/>
                <w:szCs w:val="20"/>
              </w:rPr>
              <w:t>нения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 xml:space="preserve">и </w:t>
            </w:r>
            <w:r>
              <w:rPr>
                <w:rFonts w:ascii="Times New Roman" w:eastAsia="Times New Roman" w:hAnsi="Times New Roman" w:cs="Times New Roman"/>
                <w:color w:val="000000"/>
                <w:spacing w:val="-1"/>
                <w:sz w:val="20"/>
                <w:szCs w:val="20"/>
              </w:rPr>
              <w:t>ук</w:t>
            </w:r>
            <w:r>
              <w:rPr>
                <w:rFonts w:ascii="Times New Roman" w:eastAsia="Times New Roman" w:hAnsi="Times New Roman" w:cs="Times New Roman"/>
                <w:color w:val="000000"/>
                <w:sz w:val="20"/>
                <w:szCs w:val="20"/>
              </w:rPr>
              <w:t>репл</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z w:val="20"/>
                <w:szCs w:val="20"/>
              </w:rPr>
              <w:t>ния здо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овья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чаю</w:t>
            </w:r>
            <w:r>
              <w:rPr>
                <w:rFonts w:ascii="Times New Roman" w:eastAsia="Times New Roman" w:hAnsi="Times New Roman" w:cs="Times New Roman"/>
                <w:color w:val="000000"/>
                <w:spacing w:val="1"/>
                <w:sz w:val="20"/>
                <w:szCs w:val="20"/>
              </w:rPr>
              <w:t>щ</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2"/>
                <w:sz w:val="20"/>
                <w:szCs w:val="20"/>
              </w:rPr>
              <w:t>х</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я с О</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З, дете</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-инвалидов</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74"/>
              <w:rPr>
                <w:rFonts w:ascii="Times New Roman" w:eastAsia="Times New Roman" w:hAnsi="Times New Roman" w:cs="Times New Roman"/>
                <w:color w:val="000000"/>
                <w:sz w:val="20"/>
                <w:szCs w:val="20"/>
              </w:rPr>
            </w:pP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абот</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реко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ендаций для педагогов 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родителей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по работе с детьми с ОВ</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 Внедрение здоровьесберегающих технологий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в</w:t>
            </w:r>
            <w:r>
              <w:rPr>
                <w:rFonts w:ascii="Times New Roman" w:eastAsia="Times New Roman" w:hAnsi="Times New Roman" w:cs="Times New Roman"/>
                <w:color w:val="000000"/>
                <w:spacing w:val="74"/>
                <w:sz w:val="20"/>
                <w:szCs w:val="20"/>
              </w:rPr>
              <w:t xml:space="preserve"> </w:t>
            </w:r>
            <w:r>
              <w:rPr>
                <w:rFonts w:ascii="Times New Roman" w:eastAsia="Times New Roman" w:hAnsi="Times New Roman" w:cs="Times New Roman"/>
                <w:color w:val="000000"/>
                <w:sz w:val="20"/>
                <w:szCs w:val="20"/>
              </w:rPr>
              <w:t>образовате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 xml:space="preserve">ьный </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роцесс Орган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ция</w:t>
            </w:r>
            <w:r>
              <w:rPr>
                <w:rFonts w:ascii="Times New Roman" w:eastAsia="Times New Roman" w:hAnsi="Times New Roman" w:cs="Times New Roman"/>
                <w:color w:val="000000"/>
                <w:spacing w:val="50"/>
                <w:sz w:val="20"/>
                <w:szCs w:val="20"/>
              </w:rPr>
              <w:t xml:space="preserve"> </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 xml:space="preserve"> п</w:t>
            </w: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ве</w:t>
            </w:r>
            <w:r>
              <w:rPr>
                <w:rFonts w:ascii="Times New Roman" w:eastAsia="Times New Roman" w:hAnsi="Times New Roman" w:cs="Times New Roman"/>
                <w:color w:val="000000"/>
                <w:spacing w:val="-1"/>
                <w:sz w:val="20"/>
                <w:szCs w:val="20"/>
              </w:rPr>
              <w:t>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pacing w:val="2"/>
                <w:sz w:val="20"/>
                <w:szCs w:val="20"/>
              </w:rPr>
              <w:t>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 мероприя</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ий, н</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правленных</w:t>
            </w:r>
            <w:r>
              <w:rPr>
                <w:rFonts w:ascii="Times New Roman" w:eastAsia="Times New Roman" w:hAnsi="Times New Roman" w:cs="Times New Roman"/>
                <w:color w:val="000000"/>
                <w:spacing w:val="25"/>
                <w:sz w:val="20"/>
                <w:szCs w:val="20"/>
              </w:rPr>
              <w:t xml:space="preserve"> </w:t>
            </w:r>
            <w:r>
              <w:rPr>
                <w:rFonts w:ascii="Times New Roman" w:eastAsia="Times New Roman" w:hAnsi="Times New Roman" w:cs="Times New Roman"/>
                <w:color w:val="000000"/>
                <w:sz w:val="20"/>
                <w:szCs w:val="20"/>
              </w:rPr>
              <w:t>на сох</w:t>
            </w:r>
            <w:r>
              <w:rPr>
                <w:rFonts w:ascii="Times New Roman" w:eastAsia="Times New Roman" w:hAnsi="Times New Roman" w:cs="Times New Roman"/>
                <w:color w:val="000000"/>
                <w:spacing w:val="-1"/>
                <w:sz w:val="20"/>
                <w:szCs w:val="20"/>
              </w:rPr>
              <w:t>ран</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пр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ф</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акт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ку здо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 xml:space="preserve">овья </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формирование навыков </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дор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вого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и безопас</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 xml:space="preserve">ого </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браза ж</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зни. Реализация</w:t>
            </w:r>
            <w:r>
              <w:rPr>
                <w:rFonts w:ascii="Times New Roman" w:eastAsia="Times New Roman" w:hAnsi="Times New Roman" w:cs="Times New Roman"/>
                <w:color w:val="000000"/>
                <w:spacing w:val="91"/>
                <w:sz w:val="20"/>
                <w:szCs w:val="20"/>
              </w:rPr>
              <w:t xml:space="preserve"> </w:t>
            </w:r>
            <w:r>
              <w:rPr>
                <w:rFonts w:ascii="Times New Roman" w:eastAsia="Times New Roman" w:hAnsi="Times New Roman" w:cs="Times New Roman"/>
                <w:color w:val="000000"/>
                <w:sz w:val="20"/>
                <w:szCs w:val="20"/>
              </w:rPr>
              <w:t>профи</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ческих образовате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ьных</w:t>
            </w:r>
            <w:r>
              <w:rPr>
                <w:rFonts w:ascii="Times New Roman" w:eastAsia="Times New Roman" w:hAnsi="Times New Roman" w:cs="Times New Roman"/>
                <w:color w:val="000000"/>
                <w:spacing w:val="-1"/>
                <w:sz w:val="20"/>
                <w:szCs w:val="20"/>
              </w:rPr>
              <w:t xml:space="preserve"> п</w:t>
            </w: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5" w:line="240" w:lineRule="exact"/>
              <w:rPr>
                <w:sz w:val="24"/>
                <w:szCs w:val="24"/>
              </w:rPr>
            </w:pPr>
          </w:p>
          <w:p w:rsidR="00D456A2" w:rsidRDefault="00D456A2" w:rsidP="004E27AC">
            <w:pPr>
              <w:widowControl w:val="0"/>
              <w:spacing w:line="241" w:lineRule="auto"/>
              <w:ind w:left="107" w:right="459"/>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В</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1"/>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учебного го</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5" w:right="506"/>
              <w:rPr>
                <w:rFonts w:ascii="Times New Roman" w:eastAsia="Times New Roman" w:hAnsi="Times New Roman" w:cs="Times New Roman"/>
                <w:color w:val="000000"/>
                <w:w w:val="101"/>
              </w:rPr>
            </w:pPr>
            <w:r>
              <w:rPr>
                <w:rFonts w:ascii="Times New Roman" w:eastAsia="Times New Roman" w:hAnsi="Times New Roman" w:cs="Times New Roman"/>
                <w:color w:val="000000"/>
              </w:rPr>
              <w:t>М</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ицин</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ий р</w:t>
            </w:r>
            <w:r>
              <w:rPr>
                <w:rFonts w:ascii="Times New Roman" w:eastAsia="Times New Roman" w:hAnsi="Times New Roman" w:cs="Times New Roman"/>
                <w:color w:val="000000"/>
                <w:w w:val="101"/>
              </w:rPr>
              <w:t>аб</w:t>
            </w:r>
            <w:r>
              <w:rPr>
                <w:rFonts w:ascii="Times New Roman" w:eastAsia="Times New Roman" w:hAnsi="Times New Roman" w:cs="Times New Roman"/>
                <w:color w:val="000000"/>
              </w:rPr>
              <w:t>отни</w:t>
            </w:r>
            <w:r>
              <w:rPr>
                <w:rFonts w:ascii="Times New Roman" w:eastAsia="Times New Roman" w:hAnsi="Times New Roman" w:cs="Times New Roman"/>
                <w:color w:val="000000"/>
                <w:w w:val="101"/>
              </w:rPr>
              <w:t>к</w:t>
            </w:r>
          </w:p>
        </w:tc>
      </w:tr>
    </w:tbl>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widowControl w:val="0"/>
        <w:spacing w:before="30" w:line="240" w:lineRule="auto"/>
        <w:ind w:right="-20"/>
        <w:rPr>
          <w:sz w:val="24"/>
          <w:szCs w:val="24"/>
        </w:rPr>
      </w:pPr>
    </w:p>
    <w:p w:rsidR="00D456A2" w:rsidRDefault="00D456A2" w:rsidP="00D456A2">
      <w:pPr>
        <w:widowControl w:val="0"/>
        <w:spacing w:before="30" w:line="240" w:lineRule="auto"/>
        <w:ind w:right="-20"/>
        <w:rPr>
          <w:sz w:val="24"/>
          <w:szCs w:val="24"/>
        </w:rPr>
      </w:pPr>
    </w:p>
    <w:p w:rsidR="00D456A2" w:rsidRDefault="00D456A2" w:rsidP="00D456A2">
      <w:pPr>
        <w:widowControl w:val="0"/>
        <w:spacing w:before="30" w:line="240" w:lineRule="auto"/>
        <w:ind w:right="-20"/>
        <w:rPr>
          <w:sz w:val="24"/>
          <w:szCs w:val="24"/>
        </w:rPr>
      </w:pPr>
    </w:p>
    <w:p w:rsidR="00D456A2" w:rsidRPr="007A7DB2" w:rsidRDefault="00D456A2" w:rsidP="00D456A2">
      <w:pPr>
        <w:widowControl w:val="0"/>
        <w:spacing w:before="30" w:line="240" w:lineRule="auto"/>
        <w:ind w:right="-20"/>
        <w:rPr>
          <w:rFonts w:ascii="Times New Roman" w:eastAsia="Times New Roman" w:hAnsi="Times New Roman" w:cs="Times New Roman"/>
          <w:sz w:val="28"/>
          <w:szCs w:val="28"/>
        </w:rPr>
      </w:pPr>
      <w:r w:rsidRPr="007A7DB2">
        <w:rPr>
          <w:rFonts w:ascii="Times New Roman" w:eastAsia="Times New Roman" w:hAnsi="Times New Roman" w:cs="Times New Roman"/>
          <w:sz w:val="28"/>
          <w:szCs w:val="28"/>
        </w:rPr>
        <w:t>2.4.3. Кон</w:t>
      </w:r>
      <w:r w:rsidRPr="007A7DB2">
        <w:rPr>
          <w:rFonts w:ascii="Times New Roman" w:eastAsia="Times New Roman" w:hAnsi="Times New Roman" w:cs="Times New Roman"/>
          <w:w w:val="101"/>
          <w:sz w:val="28"/>
          <w:szCs w:val="28"/>
        </w:rPr>
        <w:t>с</w:t>
      </w:r>
      <w:r w:rsidRPr="007A7DB2">
        <w:rPr>
          <w:rFonts w:ascii="Times New Roman" w:eastAsia="Times New Roman" w:hAnsi="Times New Roman" w:cs="Times New Roman"/>
          <w:spacing w:val="-2"/>
          <w:sz w:val="28"/>
          <w:szCs w:val="28"/>
        </w:rPr>
        <w:t>у</w:t>
      </w:r>
      <w:r w:rsidRPr="007A7DB2">
        <w:rPr>
          <w:rFonts w:ascii="Times New Roman" w:eastAsia="Times New Roman" w:hAnsi="Times New Roman" w:cs="Times New Roman"/>
          <w:sz w:val="28"/>
          <w:szCs w:val="28"/>
        </w:rPr>
        <w:t>л</w:t>
      </w:r>
      <w:r w:rsidRPr="007A7DB2">
        <w:rPr>
          <w:rFonts w:ascii="Times New Roman" w:eastAsia="Times New Roman" w:hAnsi="Times New Roman" w:cs="Times New Roman"/>
          <w:spacing w:val="-1"/>
          <w:sz w:val="28"/>
          <w:szCs w:val="28"/>
        </w:rPr>
        <w:t>ь</w:t>
      </w:r>
      <w:r w:rsidRPr="007A7DB2">
        <w:rPr>
          <w:rFonts w:ascii="Times New Roman" w:eastAsia="Times New Roman" w:hAnsi="Times New Roman" w:cs="Times New Roman"/>
          <w:sz w:val="28"/>
          <w:szCs w:val="28"/>
        </w:rPr>
        <w:t>т</w:t>
      </w:r>
      <w:r w:rsidRPr="007A7DB2">
        <w:rPr>
          <w:rFonts w:ascii="Times New Roman" w:eastAsia="Times New Roman" w:hAnsi="Times New Roman" w:cs="Times New Roman"/>
          <w:w w:val="101"/>
          <w:sz w:val="28"/>
          <w:szCs w:val="28"/>
        </w:rPr>
        <w:t>а</w:t>
      </w:r>
      <w:r w:rsidRPr="007A7DB2">
        <w:rPr>
          <w:rFonts w:ascii="Times New Roman" w:eastAsia="Times New Roman" w:hAnsi="Times New Roman" w:cs="Times New Roman"/>
          <w:sz w:val="28"/>
          <w:szCs w:val="28"/>
        </w:rPr>
        <w:t>тивный</w:t>
      </w:r>
      <w:r w:rsidRPr="007A7DB2">
        <w:rPr>
          <w:rFonts w:ascii="Times New Roman" w:eastAsia="Times New Roman" w:hAnsi="Times New Roman" w:cs="Times New Roman"/>
          <w:spacing w:val="1"/>
          <w:sz w:val="28"/>
          <w:szCs w:val="28"/>
        </w:rPr>
        <w:t xml:space="preserve"> </w:t>
      </w:r>
      <w:r w:rsidRPr="007A7DB2">
        <w:rPr>
          <w:rFonts w:ascii="Times New Roman" w:eastAsia="Times New Roman" w:hAnsi="Times New Roman" w:cs="Times New Roman"/>
          <w:sz w:val="28"/>
          <w:szCs w:val="28"/>
        </w:rPr>
        <w:t>мод</w:t>
      </w:r>
      <w:r w:rsidRPr="007A7DB2">
        <w:rPr>
          <w:rFonts w:ascii="Times New Roman" w:eastAsia="Times New Roman" w:hAnsi="Times New Roman" w:cs="Times New Roman"/>
          <w:spacing w:val="-2"/>
          <w:sz w:val="28"/>
          <w:szCs w:val="28"/>
        </w:rPr>
        <w:t>у</w:t>
      </w:r>
      <w:r w:rsidRPr="007A7DB2">
        <w:rPr>
          <w:rFonts w:ascii="Times New Roman" w:eastAsia="Times New Roman" w:hAnsi="Times New Roman" w:cs="Times New Roman"/>
          <w:sz w:val="28"/>
          <w:szCs w:val="28"/>
        </w:rPr>
        <w:t>ль</w:t>
      </w:r>
    </w:p>
    <w:p w:rsidR="00D456A2" w:rsidRDefault="00D456A2" w:rsidP="00D456A2">
      <w:pPr>
        <w:spacing w:after="63" w:line="240" w:lineRule="exact"/>
        <w:rPr>
          <w:rFonts w:ascii="Times New Roman" w:eastAsia="Times New Roman" w:hAnsi="Times New Roman" w:cs="Times New Roman"/>
          <w:sz w:val="24"/>
          <w:szCs w:val="24"/>
        </w:rPr>
      </w:pPr>
    </w:p>
    <w:p w:rsidR="00D456A2" w:rsidRDefault="00D456A2" w:rsidP="00D456A2">
      <w:pPr>
        <w:widowControl w:val="0"/>
        <w:tabs>
          <w:tab w:val="left" w:pos="2725"/>
          <w:tab w:val="left" w:pos="5788"/>
          <w:tab w:val="left" w:pos="6927"/>
          <w:tab w:val="left" w:pos="8249"/>
        </w:tabs>
        <w:spacing w:line="240" w:lineRule="auto"/>
        <w:ind w:left="142" w:right="69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Цель: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епрерывности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сопровожде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детей с</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можностями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-педагог</w:t>
      </w:r>
      <w:r>
        <w:rPr>
          <w:rFonts w:ascii="Times New Roman" w:eastAsia="Times New Roman" w:hAnsi="Times New Roman" w:cs="Times New Roman"/>
          <w:color w:val="000000"/>
          <w:spacing w:val="-1"/>
          <w:sz w:val="24"/>
          <w:szCs w:val="24"/>
        </w:rPr>
        <w:t>ич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коррек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 и</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p>
    <w:p w:rsidR="00D456A2" w:rsidRDefault="00D456A2" w:rsidP="00D456A2">
      <w:pPr>
        <w:spacing w:after="45"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84"/>
        <w:gridCol w:w="2268"/>
        <w:gridCol w:w="2009"/>
        <w:gridCol w:w="1819"/>
        <w:gridCol w:w="2126"/>
      </w:tblGrid>
      <w:tr w:rsidR="00D456A2" w:rsidTr="004E27AC">
        <w:trPr>
          <w:cantSplit/>
          <w:trHeight w:hRule="exact" w:val="736"/>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411" w:right="371"/>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Зад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чи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ра</w:t>
            </w:r>
            <w:r>
              <w:rPr>
                <w:rFonts w:ascii="Times New Roman" w:eastAsia="Times New Roman" w:hAnsi="Times New Roman" w:cs="Times New Roman"/>
                <w:b/>
                <w:bCs/>
                <w:color w:val="000000"/>
                <w:sz w:val="18"/>
                <w:szCs w:val="18"/>
              </w:rPr>
              <w:t>влен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я</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559" w:right="513"/>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Пл</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уе</w:t>
            </w:r>
            <w:r>
              <w:rPr>
                <w:rFonts w:ascii="Times New Roman" w:eastAsia="Times New Roman" w:hAnsi="Times New Roman" w:cs="Times New Roman"/>
                <w:b/>
                <w:bCs/>
                <w:color w:val="000000"/>
                <w:spacing w:val="2"/>
                <w:sz w:val="18"/>
                <w:szCs w:val="18"/>
              </w:rPr>
              <w:t>м</w:t>
            </w:r>
            <w:r>
              <w:rPr>
                <w:rFonts w:ascii="Times New Roman" w:eastAsia="Times New Roman" w:hAnsi="Times New Roman" w:cs="Times New Roman"/>
                <w:b/>
                <w:bCs/>
                <w:color w:val="000000"/>
                <w:spacing w:val="-1"/>
                <w:sz w:val="18"/>
                <w:szCs w:val="18"/>
              </w:rPr>
              <w:t>ы</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ре</w:t>
            </w:r>
            <w:r>
              <w:rPr>
                <w:rFonts w:ascii="Times New Roman" w:eastAsia="Times New Roman" w:hAnsi="Times New Roman" w:cs="Times New Roman"/>
                <w:b/>
                <w:bCs/>
                <w:color w:val="000000"/>
                <w:sz w:val="18"/>
                <w:szCs w:val="18"/>
              </w:rPr>
              <w:t>зул</w:t>
            </w:r>
            <w:r>
              <w:rPr>
                <w:rFonts w:ascii="Times New Roman" w:eastAsia="Times New Roman" w:hAnsi="Times New Roman" w:cs="Times New Roman"/>
                <w:b/>
                <w:bCs/>
                <w:color w:val="000000"/>
                <w:spacing w:val="1"/>
                <w:sz w:val="18"/>
                <w:szCs w:val="18"/>
              </w:rPr>
              <w:t>ь</w:t>
            </w:r>
            <w:r>
              <w:rPr>
                <w:rFonts w:ascii="Times New Roman" w:eastAsia="Times New Roman" w:hAnsi="Times New Roman" w:cs="Times New Roman"/>
                <w:b/>
                <w:bCs/>
                <w:color w:val="000000"/>
                <w:sz w:val="18"/>
                <w:szCs w:val="18"/>
              </w:rPr>
              <w:t>т</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ы</w:t>
            </w:r>
          </w:p>
        </w:tc>
        <w:tc>
          <w:tcPr>
            <w:tcW w:w="20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391" w:right="347"/>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pacing w:val="2"/>
                <w:sz w:val="18"/>
                <w:szCs w:val="18"/>
              </w:rPr>
              <w:t>В</w:t>
            </w:r>
            <w:r>
              <w:rPr>
                <w:rFonts w:ascii="Times New Roman" w:eastAsia="Times New Roman" w:hAnsi="Times New Roman" w:cs="Times New Roman"/>
                <w:b/>
                <w:bCs/>
                <w:color w:val="000000"/>
                <w:sz w:val="18"/>
                <w:szCs w:val="18"/>
              </w:rPr>
              <w:t>иды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ф</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2"/>
                <w:sz w:val="18"/>
                <w:szCs w:val="18"/>
              </w:rPr>
              <w:t>р</w:t>
            </w:r>
            <w:r>
              <w:rPr>
                <w:rFonts w:ascii="Times New Roman" w:eastAsia="Times New Roman" w:hAnsi="Times New Roman" w:cs="Times New Roman"/>
                <w:b/>
                <w:bCs/>
                <w:color w:val="000000"/>
                <w:sz w:val="18"/>
                <w:szCs w:val="18"/>
              </w:rPr>
              <w:t>мы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мер</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ия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ия</w:t>
            </w:r>
          </w:p>
        </w:tc>
        <w:tc>
          <w:tcPr>
            <w:tcW w:w="1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194" w:right="149"/>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оки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(п</w:t>
            </w:r>
            <w:r>
              <w:rPr>
                <w:rFonts w:ascii="Times New Roman" w:eastAsia="Times New Roman" w:hAnsi="Times New Roman" w:cs="Times New Roman"/>
                <w:b/>
                <w:bCs/>
                <w:color w:val="000000"/>
                <w:spacing w:val="-1"/>
                <w:sz w:val="18"/>
                <w:szCs w:val="18"/>
              </w:rPr>
              <w:t>ер</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одичн</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ь</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течен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г</w:t>
            </w:r>
            <w:r>
              <w:rPr>
                <w:rFonts w:ascii="Times New Roman" w:eastAsia="Times New Roman" w:hAnsi="Times New Roman" w:cs="Times New Roman"/>
                <w:b/>
                <w:bCs/>
                <w:color w:val="000000"/>
                <w:sz w:val="18"/>
                <w:szCs w:val="18"/>
              </w:rPr>
              <w:t>од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427"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w:t>
            </w:r>
            <w:r>
              <w:rPr>
                <w:rFonts w:ascii="Times New Roman" w:eastAsia="Times New Roman" w:hAnsi="Times New Roman" w:cs="Times New Roman"/>
                <w:b/>
                <w:bCs/>
                <w:color w:val="000000"/>
                <w:spacing w:val="-2"/>
                <w:sz w:val="18"/>
                <w:szCs w:val="18"/>
              </w:rPr>
              <w:t>т</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b/>
                <w:bCs/>
                <w:color w:val="000000"/>
                <w:spacing w:val="1"/>
                <w:sz w:val="18"/>
                <w:szCs w:val="18"/>
              </w:rPr>
              <w:t>е</w:t>
            </w:r>
            <w:r>
              <w:rPr>
                <w:rFonts w:ascii="Times New Roman" w:eastAsia="Times New Roman" w:hAnsi="Times New Roman" w:cs="Times New Roman"/>
                <w:b/>
                <w:bCs/>
                <w:color w:val="000000"/>
                <w:sz w:val="18"/>
                <w:szCs w:val="18"/>
              </w:rPr>
              <w:t>тс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вен</w:t>
            </w:r>
            <w:r>
              <w:rPr>
                <w:rFonts w:ascii="Times New Roman" w:eastAsia="Times New Roman" w:hAnsi="Times New Roman" w:cs="Times New Roman"/>
                <w:b/>
                <w:bCs/>
                <w:color w:val="000000"/>
                <w:spacing w:val="1"/>
                <w:sz w:val="18"/>
                <w:szCs w:val="18"/>
              </w:rPr>
              <w:t>н</w:t>
            </w:r>
            <w:r>
              <w:rPr>
                <w:rFonts w:ascii="Times New Roman" w:eastAsia="Times New Roman" w:hAnsi="Times New Roman" w:cs="Times New Roman"/>
                <w:b/>
                <w:bCs/>
                <w:color w:val="000000"/>
                <w:sz w:val="18"/>
                <w:szCs w:val="18"/>
              </w:rPr>
              <w:t>ые</w:t>
            </w:r>
          </w:p>
        </w:tc>
      </w:tr>
      <w:tr w:rsidR="00D456A2" w:rsidTr="004E27AC">
        <w:trPr>
          <w:cantSplit/>
          <w:trHeight w:hRule="exact" w:val="1850"/>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22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ровани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педаго</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 xml:space="preserve">ических работников </w:t>
            </w:r>
            <w:r>
              <w:rPr>
                <w:rFonts w:ascii="Times New Roman" w:eastAsia="Times New Roman" w:hAnsi="Times New Roman" w:cs="Times New Roman"/>
                <w:color w:val="000000"/>
                <w:spacing w:val="-1"/>
                <w:sz w:val="20"/>
                <w:szCs w:val="20"/>
              </w:rPr>
              <w:t>по</w:t>
            </w:r>
            <w:r>
              <w:rPr>
                <w:rFonts w:ascii="Times New Roman" w:eastAsia="Times New Roman" w:hAnsi="Times New Roman" w:cs="Times New Roman"/>
                <w:color w:val="000000"/>
                <w:sz w:val="20"/>
                <w:szCs w:val="20"/>
              </w:rPr>
              <w:t xml:space="preserve"> во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рос</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м инклюзивного образования</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1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еко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енда</w:t>
            </w:r>
            <w:r>
              <w:rPr>
                <w:rFonts w:ascii="Times New Roman" w:eastAsia="Times New Roman" w:hAnsi="Times New Roman" w:cs="Times New Roman"/>
                <w:color w:val="000000"/>
                <w:spacing w:val="-1"/>
                <w:sz w:val="20"/>
                <w:szCs w:val="20"/>
              </w:rPr>
              <w:t>ции</w:t>
            </w:r>
            <w:r>
              <w:rPr>
                <w:rFonts w:ascii="Times New Roman" w:eastAsia="Times New Roman" w:hAnsi="Times New Roman" w:cs="Times New Roman"/>
                <w:color w:val="000000"/>
                <w:sz w:val="20"/>
                <w:szCs w:val="20"/>
              </w:rPr>
              <w:t>, приёмы,</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раж</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ния </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др. материа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ы.</w:t>
            </w:r>
          </w:p>
          <w:p w:rsidR="00D456A2" w:rsidRDefault="00D456A2" w:rsidP="004E27AC">
            <w:pPr>
              <w:widowControl w:val="0"/>
              <w:spacing w:line="239" w:lineRule="auto"/>
              <w:ind w:left="108" w:right="2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азработка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ана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 xml:space="preserve">тивной работы с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ебе</w:t>
            </w:r>
            <w:r>
              <w:rPr>
                <w:rFonts w:ascii="Times New Roman" w:eastAsia="Times New Roman" w:hAnsi="Times New Roman" w:cs="Times New Roman"/>
                <w:color w:val="000000"/>
                <w:spacing w:val="-1"/>
                <w:sz w:val="20"/>
                <w:szCs w:val="20"/>
              </w:rPr>
              <w:t>нк</w:t>
            </w: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 родителям</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класс</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м, работниками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sz w:val="20"/>
                <w:szCs w:val="20"/>
              </w:rPr>
              <w:t>ш</w:t>
            </w:r>
            <w:r>
              <w:rPr>
                <w:rFonts w:ascii="Times New Roman" w:eastAsia="Times New Roman" w:hAnsi="Times New Roman" w:cs="Times New Roman"/>
                <w:color w:val="000000"/>
                <w:sz w:val="20"/>
                <w:szCs w:val="20"/>
              </w:rPr>
              <w:t>ко</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ы</w:t>
            </w:r>
          </w:p>
        </w:tc>
        <w:tc>
          <w:tcPr>
            <w:tcW w:w="20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33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ные, г</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пповые, темат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c>
          <w:tcPr>
            <w:tcW w:w="1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58" w:right="41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ану-гра</w:t>
            </w:r>
            <w:r>
              <w:rPr>
                <w:rFonts w:ascii="Times New Roman" w:eastAsia="Times New Roman" w:hAnsi="Times New Roman" w:cs="Times New Roman"/>
                <w:color w:val="000000"/>
                <w:spacing w:val="1"/>
                <w:sz w:val="20"/>
                <w:szCs w:val="20"/>
              </w:rPr>
              <w:t>ф</w:t>
            </w:r>
            <w:r>
              <w:rPr>
                <w:rFonts w:ascii="Times New Roman" w:eastAsia="Times New Roman" w:hAnsi="Times New Roman" w:cs="Times New Roman"/>
                <w:color w:val="000000"/>
                <w:sz w:val="20"/>
                <w:szCs w:val="20"/>
              </w:rPr>
              <w:t>ику</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логопед </w:t>
            </w:r>
          </w:p>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Соц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педагог</w:t>
            </w:r>
          </w:p>
        </w:tc>
      </w:tr>
      <w:tr w:rsidR="00D456A2" w:rsidTr="004E27AC">
        <w:trPr>
          <w:cantSplit/>
          <w:trHeight w:hRule="exact" w:val="1619"/>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22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ровани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чаю</w:t>
            </w:r>
            <w:r>
              <w:rPr>
                <w:rFonts w:ascii="Times New Roman" w:eastAsia="Times New Roman" w:hAnsi="Times New Roman" w:cs="Times New Roman"/>
                <w:color w:val="000000"/>
                <w:spacing w:val="1"/>
                <w:sz w:val="20"/>
                <w:szCs w:val="20"/>
              </w:rPr>
              <w:t>щ</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2"/>
                <w:sz w:val="20"/>
                <w:szCs w:val="20"/>
              </w:rPr>
              <w:t>х</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я</w:t>
            </w:r>
            <w:proofErr w:type="gram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о выявленных проб</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емам, оказа</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е превентивной помощи</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еко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енда</w:t>
            </w:r>
            <w:r>
              <w:rPr>
                <w:rFonts w:ascii="Times New Roman" w:eastAsia="Times New Roman" w:hAnsi="Times New Roman" w:cs="Times New Roman"/>
                <w:color w:val="000000"/>
                <w:spacing w:val="-1"/>
                <w:sz w:val="20"/>
                <w:szCs w:val="20"/>
              </w:rPr>
              <w:t>ции</w:t>
            </w:r>
            <w:r>
              <w:rPr>
                <w:rFonts w:ascii="Times New Roman" w:eastAsia="Times New Roman" w:hAnsi="Times New Roman" w:cs="Times New Roman"/>
                <w:color w:val="000000"/>
                <w:sz w:val="20"/>
                <w:szCs w:val="20"/>
              </w:rPr>
              <w:t>, приёмы,</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раж</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ния </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др. материа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ы.</w:t>
            </w:r>
          </w:p>
          <w:p w:rsidR="00D456A2" w:rsidRDefault="00D456A2" w:rsidP="004E27AC">
            <w:pPr>
              <w:widowControl w:val="0"/>
              <w:spacing w:line="239" w:lineRule="auto"/>
              <w:ind w:left="108" w:right="42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азработка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ана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 xml:space="preserve">тивной работы с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ебе</w:t>
            </w:r>
            <w:r>
              <w:rPr>
                <w:rFonts w:ascii="Times New Roman" w:eastAsia="Times New Roman" w:hAnsi="Times New Roman" w:cs="Times New Roman"/>
                <w:color w:val="000000"/>
                <w:spacing w:val="-1"/>
                <w:sz w:val="20"/>
                <w:szCs w:val="20"/>
              </w:rPr>
              <w:t>нк</w:t>
            </w:r>
            <w:r>
              <w:rPr>
                <w:rFonts w:ascii="Times New Roman" w:eastAsia="Times New Roman" w:hAnsi="Times New Roman" w:cs="Times New Roman"/>
                <w:color w:val="000000"/>
                <w:sz w:val="20"/>
                <w:szCs w:val="20"/>
              </w:rPr>
              <w:t>ом</w:t>
            </w:r>
          </w:p>
        </w:tc>
        <w:tc>
          <w:tcPr>
            <w:tcW w:w="20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33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ные, г</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пповые, темат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2"/>
                <w:sz w:val="20"/>
                <w:szCs w:val="20"/>
              </w:rPr>
              <w:t>с</w:t>
            </w:r>
            <w:r>
              <w:rPr>
                <w:rFonts w:ascii="Times New Roman" w:eastAsia="Times New Roman" w:hAnsi="Times New Roman" w:cs="Times New Roman"/>
                <w:color w:val="000000"/>
                <w:sz w:val="20"/>
                <w:szCs w:val="20"/>
              </w:rPr>
              <w:t>к</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c>
          <w:tcPr>
            <w:tcW w:w="1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58" w:right="41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ану-гра</w:t>
            </w:r>
            <w:r>
              <w:rPr>
                <w:rFonts w:ascii="Times New Roman" w:eastAsia="Times New Roman" w:hAnsi="Times New Roman" w:cs="Times New Roman"/>
                <w:color w:val="000000"/>
                <w:spacing w:val="1"/>
                <w:sz w:val="20"/>
                <w:szCs w:val="20"/>
              </w:rPr>
              <w:t>ф</w:t>
            </w:r>
            <w:r>
              <w:rPr>
                <w:rFonts w:ascii="Times New Roman" w:eastAsia="Times New Roman" w:hAnsi="Times New Roman" w:cs="Times New Roman"/>
                <w:color w:val="000000"/>
                <w:sz w:val="20"/>
                <w:szCs w:val="20"/>
              </w:rPr>
              <w:t>ику</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логопед</w:t>
            </w:r>
          </w:p>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Соц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педагог</w:t>
            </w:r>
          </w:p>
        </w:tc>
      </w:tr>
      <w:tr w:rsidR="00D456A2" w:rsidTr="004E27AC">
        <w:trPr>
          <w:cantSplit/>
          <w:trHeight w:hRule="exact" w:val="2309"/>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ровани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род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телей </w:t>
            </w:r>
            <w:r>
              <w:rPr>
                <w:rFonts w:ascii="Times New Roman" w:eastAsia="Times New Roman" w:hAnsi="Times New Roman" w:cs="Times New Roman"/>
                <w:color w:val="000000"/>
                <w:spacing w:val="-1"/>
                <w:sz w:val="20"/>
                <w:szCs w:val="20"/>
              </w:rPr>
              <w:t>по</w:t>
            </w:r>
            <w:r>
              <w:rPr>
                <w:rFonts w:ascii="Times New Roman" w:eastAsia="Times New Roman" w:hAnsi="Times New Roman" w:cs="Times New Roman"/>
                <w:color w:val="000000"/>
                <w:sz w:val="20"/>
                <w:szCs w:val="20"/>
              </w:rPr>
              <w:t xml:space="preserve"> во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рос</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м инклюзивного образования,</w:t>
            </w:r>
            <w:r>
              <w:rPr>
                <w:rFonts w:ascii="Times New Roman" w:eastAsia="Times New Roman" w:hAnsi="Times New Roman" w:cs="Times New Roman"/>
                <w:color w:val="000000"/>
                <w:spacing w:val="43"/>
                <w:sz w:val="20"/>
                <w:szCs w:val="20"/>
              </w:rPr>
              <w:t xml:space="preserve"> </w:t>
            </w:r>
            <w:r>
              <w:rPr>
                <w:rFonts w:ascii="Times New Roman" w:eastAsia="Times New Roman" w:hAnsi="Times New Roman" w:cs="Times New Roman"/>
                <w:color w:val="000000"/>
                <w:sz w:val="20"/>
                <w:szCs w:val="20"/>
              </w:rPr>
              <w:t>выбора стратегии воспитания, психолого-физ</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ологичес</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им особенност</w:t>
            </w:r>
            <w:r>
              <w:rPr>
                <w:rFonts w:ascii="Times New Roman" w:eastAsia="Times New Roman" w:hAnsi="Times New Roman" w:cs="Times New Roman"/>
                <w:color w:val="000000"/>
                <w:spacing w:val="-1"/>
                <w:sz w:val="20"/>
                <w:szCs w:val="20"/>
              </w:rPr>
              <w:t>я</w:t>
            </w:r>
            <w:r>
              <w:rPr>
                <w:rFonts w:ascii="Times New Roman" w:eastAsia="Times New Roman" w:hAnsi="Times New Roman" w:cs="Times New Roman"/>
                <w:color w:val="000000"/>
                <w:sz w:val="20"/>
                <w:szCs w:val="20"/>
              </w:rPr>
              <w:t>м</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тей</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8" w:lineRule="auto"/>
              <w:ind w:left="108" w:right="1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еко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енда</w:t>
            </w:r>
            <w:r>
              <w:rPr>
                <w:rFonts w:ascii="Times New Roman" w:eastAsia="Times New Roman" w:hAnsi="Times New Roman" w:cs="Times New Roman"/>
                <w:color w:val="000000"/>
                <w:spacing w:val="-1"/>
                <w:sz w:val="20"/>
                <w:szCs w:val="20"/>
              </w:rPr>
              <w:t>ции</w:t>
            </w:r>
            <w:r>
              <w:rPr>
                <w:rFonts w:ascii="Times New Roman" w:eastAsia="Times New Roman" w:hAnsi="Times New Roman" w:cs="Times New Roman"/>
                <w:color w:val="000000"/>
                <w:sz w:val="20"/>
                <w:szCs w:val="20"/>
              </w:rPr>
              <w:t>, приёмы,</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раж</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ния </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др. материа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ы.</w:t>
            </w:r>
          </w:p>
          <w:p w:rsidR="00D456A2" w:rsidRDefault="00D456A2" w:rsidP="004E27AC">
            <w:pPr>
              <w:widowControl w:val="0"/>
              <w:spacing w:before="2" w:line="240" w:lineRule="auto"/>
              <w:ind w:left="108" w:right="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азработка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ана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 xml:space="preserve">тивной работы с </w:t>
            </w:r>
            <w:r>
              <w:rPr>
                <w:rFonts w:ascii="Times New Roman" w:eastAsia="Times New Roman" w:hAnsi="Times New Roman" w:cs="Times New Roman"/>
                <w:color w:val="000000"/>
                <w:spacing w:val="1"/>
                <w:sz w:val="20"/>
                <w:szCs w:val="20"/>
              </w:rPr>
              <w:t>ро</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я</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и</w:t>
            </w:r>
          </w:p>
        </w:tc>
        <w:tc>
          <w:tcPr>
            <w:tcW w:w="20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33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ные, г</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пповые, темат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c>
          <w:tcPr>
            <w:tcW w:w="1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58" w:right="41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ану-гра</w:t>
            </w:r>
            <w:r>
              <w:rPr>
                <w:rFonts w:ascii="Times New Roman" w:eastAsia="Times New Roman" w:hAnsi="Times New Roman" w:cs="Times New Roman"/>
                <w:color w:val="000000"/>
                <w:spacing w:val="1"/>
                <w:sz w:val="20"/>
                <w:szCs w:val="20"/>
              </w:rPr>
              <w:t>ф</w:t>
            </w:r>
            <w:r>
              <w:rPr>
                <w:rFonts w:ascii="Times New Roman" w:eastAsia="Times New Roman" w:hAnsi="Times New Roman" w:cs="Times New Roman"/>
                <w:color w:val="000000"/>
                <w:sz w:val="20"/>
                <w:szCs w:val="20"/>
              </w:rPr>
              <w:t>ику</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логопед</w:t>
            </w:r>
          </w:p>
          <w:p w:rsidR="00D456A2" w:rsidRDefault="00D456A2" w:rsidP="004E27AC">
            <w:pPr>
              <w:widowControl w:val="0"/>
              <w:spacing w:before="2" w:line="239" w:lineRule="auto"/>
              <w:ind w:left="105" w:right="198"/>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2" w:line="239"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Соц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педагог</w:t>
            </w:r>
          </w:p>
        </w:tc>
      </w:tr>
    </w:tbl>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widowControl w:val="0"/>
        <w:spacing w:line="240" w:lineRule="auto"/>
        <w:ind w:left="42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2.4.4. Информ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цио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но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про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ь</w:t>
      </w:r>
    </w:p>
    <w:p w:rsidR="00D456A2" w:rsidRDefault="00D456A2" w:rsidP="00D456A2">
      <w:pPr>
        <w:spacing w:after="64" w:line="240" w:lineRule="exact"/>
        <w:rPr>
          <w:rFonts w:ascii="Times New Roman" w:eastAsia="Times New Roman" w:hAnsi="Times New Roman" w:cs="Times New Roman"/>
          <w:sz w:val="24"/>
          <w:szCs w:val="24"/>
        </w:rPr>
      </w:pPr>
    </w:p>
    <w:p w:rsidR="00D456A2" w:rsidRDefault="00D456A2" w:rsidP="00D456A2">
      <w:pPr>
        <w:widowControl w:val="0"/>
        <w:tabs>
          <w:tab w:val="left" w:pos="1318"/>
          <w:tab w:val="left" w:pos="2845"/>
          <w:tab w:val="left" w:pos="6688"/>
          <w:tab w:val="left" w:pos="8311"/>
          <w:tab w:val="left" w:pos="8817"/>
        </w:tabs>
        <w:spacing w:line="240" w:lineRule="auto"/>
        <w:ind w:left="428" w:right="65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Цель:</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тительской</w:t>
      </w:r>
      <w:r>
        <w:rPr>
          <w:rFonts w:ascii="Times New Roman" w:eastAsia="Times New Roman" w:hAnsi="Times New Roman" w:cs="Times New Roman"/>
          <w:color w:val="000000"/>
          <w:sz w:val="24"/>
          <w:szCs w:val="24"/>
        </w:rPr>
        <w:tab/>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и</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образов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ами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p>
    <w:p w:rsidR="00D456A2" w:rsidRDefault="00D456A2" w:rsidP="00D456A2">
      <w:pPr>
        <w:spacing w:after="44" w:line="240" w:lineRule="exact"/>
        <w:rPr>
          <w:rFonts w:ascii="Times New Roman" w:eastAsia="Times New Roman" w:hAnsi="Times New Roman" w:cs="Times New Roman"/>
          <w:sz w:val="24"/>
          <w:szCs w:val="24"/>
        </w:rPr>
      </w:pPr>
    </w:p>
    <w:tbl>
      <w:tblPr>
        <w:tblW w:w="10492" w:type="dxa"/>
        <w:tblInd w:w="-847" w:type="dxa"/>
        <w:tblLayout w:type="fixed"/>
        <w:tblCellMar>
          <w:left w:w="0" w:type="dxa"/>
          <w:right w:w="0" w:type="dxa"/>
        </w:tblCellMar>
        <w:tblLook w:val="0000" w:firstRow="0" w:lastRow="0" w:firstColumn="0" w:lastColumn="0" w:noHBand="0" w:noVBand="0"/>
      </w:tblPr>
      <w:tblGrid>
        <w:gridCol w:w="2270"/>
        <w:gridCol w:w="2126"/>
        <w:gridCol w:w="1985"/>
        <w:gridCol w:w="2126"/>
        <w:gridCol w:w="1985"/>
      </w:tblGrid>
      <w:tr w:rsidR="00D456A2" w:rsidTr="004E27AC">
        <w:trPr>
          <w:cantSplit/>
          <w:trHeight w:hRule="exact" w:val="743"/>
        </w:trPr>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0" w:lineRule="auto"/>
              <w:ind w:left="553" w:right="515"/>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Зад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чи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ра</w:t>
            </w:r>
            <w:r>
              <w:rPr>
                <w:rFonts w:ascii="Times New Roman" w:eastAsia="Times New Roman" w:hAnsi="Times New Roman" w:cs="Times New Roman"/>
                <w:b/>
                <w:bCs/>
                <w:color w:val="000000"/>
                <w:sz w:val="18"/>
                <w:szCs w:val="18"/>
              </w:rPr>
              <w:t>влен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я</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487" w:right="444"/>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Пл</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уе</w:t>
            </w:r>
            <w:r>
              <w:rPr>
                <w:rFonts w:ascii="Times New Roman" w:eastAsia="Times New Roman" w:hAnsi="Times New Roman" w:cs="Times New Roman"/>
                <w:b/>
                <w:bCs/>
                <w:color w:val="000000"/>
                <w:spacing w:val="2"/>
                <w:sz w:val="18"/>
                <w:szCs w:val="18"/>
              </w:rPr>
              <w:t>м</w:t>
            </w:r>
            <w:r>
              <w:rPr>
                <w:rFonts w:ascii="Times New Roman" w:eastAsia="Times New Roman" w:hAnsi="Times New Roman" w:cs="Times New Roman"/>
                <w:b/>
                <w:bCs/>
                <w:color w:val="000000"/>
                <w:spacing w:val="-1"/>
                <w:sz w:val="18"/>
                <w:szCs w:val="18"/>
              </w:rPr>
              <w:t>ы</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ре</w:t>
            </w:r>
            <w:r>
              <w:rPr>
                <w:rFonts w:ascii="Times New Roman" w:eastAsia="Times New Roman" w:hAnsi="Times New Roman" w:cs="Times New Roman"/>
                <w:b/>
                <w:bCs/>
                <w:color w:val="000000"/>
                <w:sz w:val="18"/>
                <w:szCs w:val="18"/>
              </w:rPr>
              <w:t>зул</w:t>
            </w:r>
            <w:r>
              <w:rPr>
                <w:rFonts w:ascii="Times New Roman" w:eastAsia="Times New Roman" w:hAnsi="Times New Roman" w:cs="Times New Roman"/>
                <w:b/>
                <w:bCs/>
                <w:color w:val="000000"/>
                <w:spacing w:val="1"/>
                <w:sz w:val="18"/>
                <w:szCs w:val="18"/>
              </w:rPr>
              <w:t>ь</w:t>
            </w:r>
            <w:r>
              <w:rPr>
                <w:rFonts w:ascii="Times New Roman" w:eastAsia="Times New Roman" w:hAnsi="Times New Roman" w:cs="Times New Roman"/>
                <w:b/>
                <w:bCs/>
                <w:color w:val="000000"/>
                <w:sz w:val="18"/>
                <w:szCs w:val="18"/>
              </w:rPr>
              <w:t>т</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ы</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0" w:lineRule="auto"/>
              <w:ind w:left="377" w:right="337"/>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pacing w:val="2"/>
                <w:sz w:val="18"/>
                <w:szCs w:val="18"/>
              </w:rPr>
              <w:t>В</w:t>
            </w:r>
            <w:r>
              <w:rPr>
                <w:rFonts w:ascii="Times New Roman" w:eastAsia="Times New Roman" w:hAnsi="Times New Roman" w:cs="Times New Roman"/>
                <w:b/>
                <w:bCs/>
                <w:color w:val="000000"/>
                <w:sz w:val="18"/>
                <w:szCs w:val="18"/>
              </w:rPr>
              <w:t>иды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ф</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2"/>
                <w:sz w:val="18"/>
                <w:szCs w:val="18"/>
              </w:rPr>
              <w:t>р</w:t>
            </w:r>
            <w:r>
              <w:rPr>
                <w:rFonts w:ascii="Times New Roman" w:eastAsia="Times New Roman" w:hAnsi="Times New Roman" w:cs="Times New Roman"/>
                <w:b/>
                <w:bCs/>
                <w:color w:val="000000"/>
                <w:sz w:val="18"/>
                <w:szCs w:val="18"/>
              </w:rPr>
              <w:t>мы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мер</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ия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ия</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0" w:lineRule="auto"/>
              <w:ind w:left="347" w:right="303"/>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оки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(п</w:t>
            </w:r>
            <w:r>
              <w:rPr>
                <w:rFonts w:ascii="Times New Roman" w:eastAsia="Times New Roman" w:hAnsi="Times New Roman" w:cs="Times New Roman"/>
                <w:b/>
                <w:bCs/>
                <w:color w:val="000000"/>
                <w:spacing w:val="-1"/>
                <w:sz w:val="18"/>
                <w:szCs w:val="18"/>
              </w:rPr>
              <w:t>ер</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одичн</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ь</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течен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г</w:t>
            </w:r>
            <w:r>
              <w:rPr>
                <w:rFonts w:ascii="Times New Roman" w:eastAsia="Times New Roman" w:hAnsi="Times New Roman" w:cs="Times New Roman"/>
                <w:b/>
                <w:bCs/>
                <w:color w:val="000000"/>
                <w:sz w:val="18"/>
                <w:szCs w:val="18"/>
              </w:rPr>
              <w:t>од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35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ветс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венные</w:t>
            </w:r>
          </w:p>
        </w:tc>
      </w:tr>
      <w:tr w:rsidR="00D456A2" w:rsidTr="004E27AC">
        <w:trPr>
          <w:cantSplit/>
          <w:trHeight w:hRule="exact" w:val="2188"/>
        </w:trPr>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формирование род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телей (за</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онных представит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лей) по медицинским, соци</w:t>
            </w:r>
            <w:r>
              <w:rPr>
                <w:rFonts w:ascii="Times New Roman" w:eastAsia="Times New Roman" w:hAnsi="Times New Roman" w:cs="Times New Roman"/>
                <w:color w:val="000000"/>
                <w:spacing w:val="-1"/>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ным, правовым 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им вопросам</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20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ция работы семинаров, тре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ингов, Клуба и др. по вопр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сам инклюзивного образования</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2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формац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онные мероприятия</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57" w:right="72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графи</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у</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5" w:right="15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логопед </w:t>
            </w:r>
          </w:p>
          <w:p w:rsidR="00D456A2" w:rsidRDefault="00D456A2" w:rsidP="004E27AC">
            <w:pPr>
              <w:widowControl w:val="0"/>
              <w:spacing w:before="2" w:line="239" w:lineRule="auto"/>
              <w:ind w:left="105" w:right="159"/>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proofErr w:type="gramStart"/>
            <w:r>
              <w:rPr>
                <w:rFonts w:ascii="Times New Roman" w:eastAsia="Times New Roman" w:hAnsi="Times New Roman" w:cs="Times New Roman"/>
                <w:color w:val="000000"/>
                <w:w w:val="101"/>
              </w:rPr>
              <w:t>)</w:t>
            </w:r>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Соц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ный</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 xml:space="preserve">педагог </w:t>
            </w:r>
            <w:proofErr w:type="spellStart"/>
            <w:r>
              <w:rPr>
                <w:rFonts w:ascii="Times New Roman" w:eastAsia="Times New Roman" w:hAnsi="Times New Roman" w:cs="Times New Roman"/>
                <w:color w:val="000000"/>
                <w:sz w:val="20"/>
                <w:szCs w:val="20"/>
              </w:rPr>
              <w:t>За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рек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ора</w:t>
            </w:r>
            <w:proofErr w:type="spellEnd"/>
            <w:r>
              <w:rPr>
                <w:rFonts w:ascii="Times New Roman" w:eastAsia="Times New Roman" w:hAnsi="Times New Roman" w:cs="Times New Roman"/>
                <w:color w:val="000000"/>
                <w:sz w:val="20"/>
                <w:szCs w:val="20"/>
              </w:rPr>
              <w:t xml:space="preserve"> по У</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Р</w:t>
            </w:r>
          </w:p>
          <w:p w:rsidR="00D456A2" w:rsidRDefault="00D456A2" w:rsidP="004E27AC">
            <w:pPr>
              <w:widowControl w:val="0"/>
              <w:spacing w:line="239" w:lineRule="auto"/>
              <w:ind w:left="105"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гие организ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r>
      <w:tr w:rsidR="00D456A2" w:rsidTr="004E27AC">
        <w:trPr>
          <w:cantSplit/>
          <w:trHeight w:hRule="exact" w:val="1850"/>
        </w:trPr>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7" w:right="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Пси</w:t>
            </w:r>
            <w:r>
              <w:rPr>
                <w:rFonts w:ascii="Times New Roman" w:eastAsia="Times New Roman" w:hAnsi="Times New Roman" w:cs="Times New Roman"/>
                <w:color w:val="000000"/>
                <w:spacing w:val="-1"/>
                <w:sz w:val="20"/>
                <w:szCs w:val="20"/>
              </w:rPr>
              <w:t>х</w:t>
            </w:r>
            <w:r>
              <w:rPr>
                <w:rFonts w:ascii="Times New Roman" w:eastAsia="Times New Roman" w:hAnsi="Times New Roman" w:cs="Times New Roman"/>
                <w:color w:val="000000"/>
                <w:spacing w:val="2"/>
                <w:sz w:val="20"/>
                <w:szCs w:val="20"/>
              </w:rPr>
              <w:t>о</w:t>
            </w:r>
            <w:r>
              <w:rPr>
                <w:rFonts w:ascii="Times New Roman" w:eastAsia="Times New Roman" w:hAnsi="Times New Roman" w:cs="Times New Roman"/>
                <w:color w:val="000000"/>
                <w:sz w:val="20"/>
                <w:szCs w:val="20"/>
              </w:rPr>
              <w:t>л</w:t>
            </w:r>
            <w:r>
              <w:rPr>
                <w:rFonts w:ascii="Times New Roman" w:eastAsia="Times New Roman" w:hAnsi="Times New Roman" w:cs="Times New Roman"/>
                <w:color w:val="000000"/>
                <w:spacing w:val="-1"/>
                <w:sz w:val="20"/>
                <w:szCs w:val="20"/>
              </w:rPr>
              <w:t>ог</w:t>
            </w:r>
            <w:r>
              <w:rPr>
                <w:rFonts w:ascii="Times New Roman" w:eastAsia="Times New Roman" w:hAnsi="Times New Roman" w:cs="Times New Roman"/>
                <w:color w:val="000000"/>
                <w:sz w:val="20"/>
                <w:szCs w:val="20"/>
              </w:rPr>
              <w:t>о-педаго</w:t>
            </w:r>
            <w:r>
              <w:rPr>
                <w:rFonts w:ascii="Times New Roman" w:eastAsia="Times New Roman" w:hAnsi="Times New Roman" w:cs="Times New Roman"/>
                <w:color w:val="000000"/>
                <w:spacing w:val="2"/>
                <w:sz w:val="20"/>
                <w:szCs w:val="20"/>
              </w:rPr>
              <w:t>г</w:t>
            </w:r>
            <w:r>
              <w:rPr>
                <w:rFonts w:ascii="Times New Roman" w:eastAsia="Times New Roman" w:hAnsi="Times New Roman" w:cs="Times New Roman"/>
                <w:color w:val="000000"/>
                <w:sz w:val="20"/>
                <w:szCs w:val="20"/>
              </w:rPr>
              <w:t>ическое просвеще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педаго</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 xml:space="preserve">ических работников </w:t>
            </w:r>
            <w:r>
              <w:rPr>
                <w:rFonts w:ascii="Times New Roman" w:eastAsia="Times New Roman" w:hAnsi="Times New Roman" w:cs="Times New Roman"/>
                <w:color w:val="000000"/>
                <w:spacing w:val="-1"/>
                <w:sz w:val="20"/>
                <w:szCs w:val="20"/>
              </w:rPr>
              <w:t>по</w:t>
            </w:r>
            <w:r>
              <w:rPr>
                <w:rFonts w:ascii="Times New Roman" w:eastAsia="Times New Roman" w:hAnsi="Times New Roman" w:cs="Times New Roman"/>
                <w:color w:val="000000"/>
                <w:spacing w:val="60"/>
                <w:sz w:val="20"/>
                <w:szCs w:val="20"/>
              </w:rPr>
              <w:t xml:space="preserve"> </w:t>
            </w:r>
            <w:r>
              <w:rPr>
                <w:rFonts w:ascii="Times New Roman" w:eastAsia="Times New Roman" w:hAnsi="Times New Roman" w:cs="Times New Roman"/>
                <w:color w:val="000000"/>
                <w:sz w:val="20"/>
                <w:szCs w:val="20"/>
              </w:rPr>
              <w:t>во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рос</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м развития,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pacing w:val="-1"/>
                <w:sz w:val="20"/>
                <w:szCs w:val="20"/>
              </w:rPr>
              <w:t>че</w:t>
            </w:r>
            <w:r>
              <w:rPr>
                <w:rFonts w:ascii="Times New Roman" w:eastAsia="Times New Roman" w:hAnsi="Times New Roman" w:cs="Times New Roman"/>
                <w:color w:val="000000"/>
                <w:sz w:val="20"/>
                <w:szCs w:val="20"/>
              </w:rPr>
              <w:t>ния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и воспитания данной </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атегории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дет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59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ция метод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ческих мероприятий</w:t>
            </w:r>
            <w:r>
              <w:rPr>
                <w:rFonts w:ascii="Times New Roman" w:eastAsia="Times New Roman" w:hAnsi="Times New Roman" w:cs="Times New Roman"/>
                <w:color w:val="000000"/>
                <w:spacing w:val="-1"/>
                <w:sz w:val="20"/>
                <w:szCs w:val="20"/>
              </w:rPr>
              <w:t xml:space="preserve"> п</w:t>
            </w:r>
            <w:r>
              <w:rPr>
                <w:rFonts w:ascii="Times New Roman" w:eastAsia="Times New Roman" w:hAnsi="Times New Roman" w:cs="Times New Roman"/>
                <w:color w:val="000000"/>
                <w:sz w:val="20"/>
                <w:szCs w:val="20"/>
              </w:rPr>
              <w:t>о во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рос</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м инклюзивного образования</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2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формац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онные мероприятия</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622" w:firstLine="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гра</w:t>
            </w:r>
            <w:r>
              <w:rPr>
                <w:rFonts w:ascii="Times New Roman" w:eastAsia="Times New Roman" w:hAnsi="Times New Roman" w:cs="Times New Roman"/>
                <w:color w:val="000000"/>
                <w:spacing w:val="2"/>
                <w:sz w:val="20"/>
                <w:szCs w:val="20"/>
              </w:rPr>
              <w:t>ф</w:t>
            </w:r>
            <w:r>
              <w:rPr>
                <w:rFonts w:ascii="Times New Roman" w:eastAsia="Times New Roman" w:hAnsi="Times New Roman" w:cs="Times New Roman"/>
                <w:color w:val="000000"/>
                <w:sz w:val="20"/>
                <w:szCs w:val="20"/>
              </w:rPr>
              <w:t>ику</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15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логопед </w:t>
            </w:r>
          </w:p>
          <w:p w:rsidR="00D456A2" w:rsidRDefault="00D456A2" w:rsidP="004E27AC">
            <w:pPr>
              <w:widowControl w:val="0"/>
              <w:spacing w:before="2" w:line="240" w:lineRule="auto"/>
              <w:ind w:left="105" w:right="159"/>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proofErr w:type="gramStart"/>
            <w:r>
              <w:rPr>
                <w:rFonts w:ascii="Times New Roman" w:eastAsia="Times New Roman" w:hAnsi="Times New Roman" w:cs="Times New Roman"/>
                <w:color w:val="000000"/>
                <w:w w:val="101"/>
              </w:rPr>
              <w:t>)</w:t>
            </w:r>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психолог </w:t>
            </w:r>
            <w:proofErr w:type="spellStart"/>
            <w:r>
              <w:rPr>
                <w:rFonts w:ascii="Times New Roman" w:eastAsia="Times New Roman" w:hAnsi="Times New Roman" w:cs="Times New Roman"/>
                <w:color w:val="000000"/>
                <w:sz w:val="20"/>
                <w:szCs w:val="20"/>
              </w:rPr>
              <w:t>За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рек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ора</w:t>
            </w:r>
            <w:proofErr w:type="spellEnd"/>
            <w:r>
              <w:rPr>
                <w:rFonts w:ascii="Times New Roman" w:eastAsia="Times New Roman" w:hAnsi="Times New Roman" w:cs="Times New Roman"/>
                <w:color w:val="000000"/>
                <w:sz w:val="20"/>
                <w:szCs w:val="20"/>
              </w:rPr>
              <w:t xml:space="preserve"> по У</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Р</w:t>
            </w:r>
          </w:p>
          <w:p w:rsidR="00D456A2" w:rsidRDefault="00D456A2" w:rsidP="004E27AC">
            <w:pPr>
              <w:widowControl w:val="0"/>
              <w:spacing w:line="240" w:lineRule="auto"/>
              <w:ind w:left="105"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гие организ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r>
    </w:tbl>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widowControl w:val="0"/>
        <w:spacing w:line="240" w:lineRule="auto"/>
        <w:ind w:left="126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при</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тий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реализац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програ</w:t>
      </w:r>
      <w:r>
        <w:rPr>
          <w:rFonts w:ascii="Times New Roman" w:eastAsia="Times New Roman" w:hAnsi="Times New Roman" w:cs="Times New Roman"/>
          <w:b/>
          <w:bCs/>
          <w:color w:val="000000"/>
          <w:spacing w:val="-2"/>
          <w:sz w:val="24"/>
          <w:szCs w:val="24"/>
        </w:rPr>
        <w:t>м</w:t>
      </w:r>
      <w:r>
        <w:rPr>
          <w:rFonts w:ascii="Times New Roman" w:eastAsia="Times New Roman" w:hAnsi="Times New Roman" w:cs="Times New Roman"/>
          <w:b/>
          <w:bCs/>
          <w:color w:val="000000"/>
          <w:sz w:val="24"/>
          <w:szCs w:val="24"/>
        </w:rPr>
        <w:t>мы</w:t>
      </w:r>
      <w:r>
        <w:rPr>
          <w:rFonts w:ascii="Times New Roman" w:eastAsia="Times New Roman" w:hAnsi="Times New Roman" w:cs="Times New Roman"/>
          <w:color w:val="000000"/>
          <w:sz w:val="24"/>
          <w:szCs w:val="24"/>
        </w:rPr>
        <w:t xml:space="preserve"> </w:t>
      </w:r>
    </w:p>
    <w:p w:rsidR="00D456A2" w:rsidRDefault="00D456A2" w:rsidP="00D456A2">
      <w:pPr>
        <w:spacing w:after="83"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59"/>
        <w:gridCol w:w="4116"/>
        <w:gridCol w:w="2052"/>
        <w:gridCol w:w="2744"/>
      </w:tblGrid>
      <w:tr w:rsidR="00D456A2" w:rsidTr="004E27AC">
        <w:trPr>
          <w:cantSplit/>
          <w:trHeight w:hRule="exact" w:val="664"/>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57" w:lineRule="auto"/>
              <w:ind w:left="188" w:right="136"/>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b/>
                <w:bCs/>
                <w:color w:val="000000"/>
                <w:sz w:val="20"/>
                <w:szCs w:val="20"/>
              </w:rPr>
              <w:t>п</w:t>
            </w:r>
            <w:proofErr w:type="gramEnd"/>
            <w:r>
              <w:rPr>
                <w:rFonts w:ascii="Times New Roman" w:eastAsia="Times New Roman" w:hAnsi="Times New Roman" w:cs="Times New Roman"/>
                <w:b/>
                <w:bCs/>
                <w:color w:val="000000"/>
                <w:sz w:val="20"/>
                <w:szCs w:val="20"/>
              </w:rPr>
              <w:t>/п</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2" w:line="120" w:lineRule="exact"/>
              <w:rPr>
                <w:sz w:val="12"/>
                <w:szCs w:val="12"/>
              </w:rPr>
            </w:pPr>
          </w:p>
          <w:p w:rsidR="00D456A2" w:rsidRDefault="00D456A2" w:rsidP="004E27AC">
            <w:pPr>
              <w:widowControl w:val="0"/>
              <w:spacing w:line="240" w:lineRule="auto"/>
              <w:ind w:left="1142"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Соде</w:t>
            </w:r>
            <w:r>
              <w:rPr>
                <w:rFonts w:ascii="Times New Roman" w:eastAsia="Times New Roman" w:hAnsi="Times New Roman" w:cs="Times New Roman"/>
                <w:b/>
                <w:bCs/>
                <w:color w:val="000000"/>
                <w:spacing w:val="2"/>
                <w:sz w:val="20"/>
                <w:szCs w:val="20"/>
              </w:rPr>
              <w:t>р</w:t>
            </w:r>
            <w:r>
              <w:rPr>
                <w:rFonts w:ascii="Times New Roman" w:eastAsia="Times New Roman" w:hAnsi="Times New Roman" w:cs="Times New Roman"/>
                <w:b/>
                <w:bCs/>
                <w:color w:val="000000"/>
                <w:spacing w:val="-3"/>
                <w:sz w:val="20"/>
                <w:szCs w:val="20"/>
              </w:rPr>
              <w:t>ж</w:t>
            </w:r>
            <w:r>
              <w:rPr>
                <w:rFonts w:ascii="Times New Roman" w:eastAsia="Times New Roman" w:hAnsi="Times New Roman" w:cs="Times New Roman"/>
                <w:b/>
                <w:bCs/>
                <w:color w:val="000000"/>
                <w:sz w:val="20"/>
                <w:szCs w:val="20"/>
              </w:rPr>
              <w:t>ание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рабо</w:t>
            </w:r>
            <w:r>
              <w:rPr>
                <w:rFonts w:ascii="Times New Roman" w:eastAsia="Times New Roman" w:hAnsi="Times New Roman" w:cs="Times New Roman"/>
                <w:b/>
                <w:bCs/>
                <w:color w:val="000000"/>
                <w:spacing w:val="4"/>
                <w:sz w:val="20"/>
                <w:szCs w:val="20"/>
              </w:rPr>
              <w:t>т</w:t>
            </w:r>
            <w:r>
              <w:rPr>
                <w:rFonts w:ascii="Times New Roman" w:eastAsia="Times New Roman" w:hAnsi="Times New Roman" w:cs="Times New Roman"/>
                <w:b/>
                <w:bCs/>
                <w:color w:val="000000"/>
                <w:sz w:val="20"/>
                <w:szCs w:val="20"/>
              </w:rPr>
              <w:t>ы</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2" w:line="120" w:lineRule="exact"/>
              <w:rPr>
                <w:sz w:val="12"/>
                <w:szCs w:val="12"/>
              </w:rPr>
            </w:pPr>
          </w:p>
          <w:p w:rsidR="00D456A2" w:rsidRDefault="00D456A2" w:rsidP="004E27AC">
            <w:pPr>
              <w:widowControl w:val="0"/>
              <w:spacing w:line="240" w:lineRule="auto"/>
              <w:ind w:left="180"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Сроки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проведения</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2" w:line="120" w:lineRule="exact"/>
              <w:rPr>
                <w:sz w:val="12"/>
                <w:szCs w:val="12"/>
              </w:rPr>
            </w:pPr>
          </w:p>
          <w:p w:rsidR="00D456A2" w:rsidRDefault="00D456A2" w:rsidP="004E27AC">
            <w:pPr>
              <w:widowControl w:val="0"/>
              <w:spacing w:line="240" w:lineRule="auto"/>
              <w:ind w:left="653"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pacing w:val="-1"/>
                <w:sz w:val="20"/>
                <w:szCs w:val="20"/>
              </w:rPr>
              <w:t>О</w:t>
            </w:r>
            <w:r>
              <w:rPr>
                <w:rFonts w:ascii="Times New Roman" w:eastAsia="Times New Roman" w:hAnsi="Times New Roman" w:cs="Times New Roman"/>
                <w:b/>
                <w:bCs/>
                <w:color w:val="000000"/>
                <w:spacing w:val="4"/>
                <w:sz w:val="20"/>
                <w:szCs w:val="20"/>
              </w:rPr>
              <w:t>т</w:t>
            </w:r>
            <w:r>
              <w:rPr>
                <w:rFonts w:ascii="Times New Roman" w:eastAsia="Times New Roman" w:hAnsi="Times New Roman" w:cs="Times New Roman"/>
                <w:b/>
                <w:bCs/>
                <w:color w:val="000000"/>
                <w:sz w:val="20"/>
                <w:szCs w:val="20"/>
              </w:rPr>
              <w:t>в</w:t>
            </w:r>
            <w:r>
              <w:rPr>
                <w:rFonts w:ascii="Times New Roman" w:eastAsia="Times New Roman" w:hAnsi="Times New Roman" w:cs="Times New Roman"/>
                <w:b/>
                <w:bCs/>
                <w:color w:val="000000"/>
                <w:spacing w:val="-2"/>
                <w:sz w:val="20"/>
                <w:szCs w:val="20"/>
              </w:rPr>
              <w:t>е</w:t>
            </w:r>
            <w:r>
              <w:rPr>
                <w:rFonts w:ascii="Times New Roman" w:eastAsia="Times New Roman" w:hAnsi="Times New Roman" w:cs="Times New Roman"/>
                <w:b/>
                <w:bCs/>
                <w:color w:val="000000"/>
                <w:spacing w:val="2"/>
                <w:sz w:val="20"/>
                <w:szCs w:val="20"/>
              </w:rPr>
              <w:t>т</w:t>
            </w:r>
            <w:r>
              <w:rPr>
                <w:rFonts w:ascii="Times New Roman" w:eastAsia="Times New Roman" w:hAnsi="Times New Roman" w:cs="Times New Roman"/>
                <w:b/>
                <w:bCs/>
                <w:color w:val="000000"/>
                <w:spacing w:val="-1"/>
                <w:sz w:val="20"/>
                <w:szCs w:val="20"/>
              </w:rPr>
              <w:t>с</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венный</w:t>
            </w:r>
          </w:p>
        </w:tc>
      </w:tr>
      <w:tr w:rsidR="00D456A2" w:rsidTr="004E27AC">
        <w:trPr>
          <w:cantSplit/>
          <w:trHeight w:hRule="exact" w:val="1650"/>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8"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 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можных</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зации</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5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8" w:lineRule="auto"/>
              <w:ind w:left="108"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-логопед </w:t>
            </w:r>
          </w:p>
          <w:p w:rsidR="00D456A2" w:rsidRDefault="00D456A2" w:rsidP="004E27AC">
            <w:pPr>
              <w:widowControl w:val="0"/>
              <w:spacing w:before="3" w:line="238" w:lineRule="auto"/>
              <w:ind w:left="108" w:right="10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3" w:line="238" w:lineRule="auto"/>
              <w:ind w:left="108"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 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1560"/>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868"/>
                <w:tab w:val="left" w:pos="3238"/>
                <w:tab w:val="left" w:pos="3892"/>
              </w:tabs>
              <w:spacing w:before="3" w:line="240" w:lineRule="auto"/>
              <w:ind w:left="108"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ба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z w:val="24"/>
                <w:szCs w:val="24"/>
              </w:rPr>
              <w:tab/>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в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ализирован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п</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ощи</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5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8"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 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-логопед </w:t>
            </w:r>
          </w:p>
          <w:p w:rsidR="00D456A2" w:rsidRDefault="00D456A2" w:rsidP="004E27AC">
            <w:pPr>
              <w:widowControl w:val="0"/>
              <w:spacing w:before="3" w:line="240" w:lineRule="auto"/>
              <w:ind w:left="108" w:right="10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3" w:line="240" w:lineRule="auto"/>
              <w:ind w:left="108"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1050"/>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872"/>
                <w:tab w:val="left" w:pos="3654"/>
              </w:tabs>
              <w:spacing w:before="2" w:line="240" w:lineRule="auto"/>
              <w:ind w:left="108"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 педагогов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 детьми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60" w:right="104" w:firstLine="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далее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у</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-логопед</w:t>
            </w:r>
          </w:p>
          <w:p w:rsidR="00D456A2" w:rsidRDefault="00D456A2" w:rsidP="004E27AC">
            <w:pPr>
              <w:widowControl w:val="0"/>
              <w:spacing w:before="2" w:line="240" w:lineRule="auto"/>
              <w:ind w:left="108" w:right="445"/>
              <w:rPr>
                <w:rFonts w:ascii="Times New Roman" w:eastAsia="Times New Roman" w:hAnsi="Times New Roman" w:cs="Times New Roman"/>
                <w:color w:val="000000"/>
                <w:sz w:val="24"/>
                <w:szCs w:val="24"/>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r>
              <w:rPr>
                <w:rFonts w:ascii="Times New Roman" w:eastAsia="Times New Roman" w:hAnsi="Times New Roman" w:cs="Times New Roman"/>
                <w:color w:val="000000"/>
                <w:sz w:val="24"/>
                <w:szCs w:val="24"/>
              </w:rPr>
              <w:t xml:space="preserve"> </w:t>
            </w:r>
          </w:p>
          <w:p w:rsidR="00D456A2" w:rsidRDefault="00D456A2" w:rsidP="004E27AC">
            <w:pPr>
              <w:widowControl w:val="0"/>
              <w:spacing w:before="2" w:line="240" w:lineRule="auto"/>
              <w:ind w:left="108" w:righ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w:t>
            </w:r>
          </w:p>
        </w:tc>
      </w:tr>
      <w:tr w:rsidR="00D456A2" w:rsidTr="004E27AC">
        <w:trPr>
          <w:cantSplit/>
          <w:trHeight w:hRule="exact" w:val="837"/>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717"/>
                <w:tab w:val="left" w:pos="2586"/>
              </w:tabs>
              <w:spacing w:before="1" w:line="240" w:lineRule="auto"/>
              <w:ind w:left="108"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рограмм</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предметам</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для</w:t>
            </w:r>
            <w:proofErr w:type="gramEnd"/>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льно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до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10.09</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08" w:right="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Зам</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иректора</w:t>
            </w:r>
            <w:proofErr w:type="spellEnd"/>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УВР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нное ли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о)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еля-предметн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p>
        </w:tc>
      </w:tr>
      <w:tr w:rsidR="00D456A2" w:rsidTr="004E27AC">
        <w:trPr>
          <w:cantSplit/>
          <w:trHeight w:hRule="exact" w:val="1113"/>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2072"/>
                <w:tab w:val="left" w:pos="2722"/>
                <w:tab w:val="left" w:pos="3901"/>
              </w:tabs>
              <w:spacing w:before="1" w:line="240" w:lineRule="auto"/>
              <w:ind w:left="108"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коррек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для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ием по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 в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501" w:right="44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p>
        </w:tc>
      </w:tr>
      <w:tr w:rsidR="00D456A2" w:rsidTr="004E27AC">
        <w:trPr>
          <w:cantSplit/>
          <w:trHeight w:hRule="exact" w:val="1390"/>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2949"/>
              </w:tabs>
              <w:spacing w:before="1" w:line="240" w:lineRule="auto"/>
              <w:ind w:left="108" w:right="9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z w:val="24"/>
                <w:szCs w:val="24"/>
              </w:rPr>
              <w:tab/>
              <w:t xml:space="preserve">(законных представителей)     </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нных проблемам,</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вной помощи</w:t>
            </w:r>
            <w:proofErr w:type="gramEnd"/>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25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08" w:right="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-логопед</w:t>
            </w:r>
          </w:p>
          <w:p w:rsidR="00D456A2" w:rsidRDefault="00D456A2" w:rsidP="004E27AC">
            <w:pPr>
              <w:widowControl w:val="0"/>
              <w:spacing w:before="1" w:line="240" w:lineRule="auto"/>
              <w:ind w:left="108" w:right="444"/>
              <w:rPr>
                <w:rFonts w:ascii="Times New Roman" w:eastAsia="Times New Roman" w:hAnsi="Times New Roman" w:cs="Times New Roman"/>
                <w:color w:val="000000"/>
                <w:sz w:val="24"/>
                <w:szCs w:val="24"/>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1" w:line="240" w:lineRule="auto"/>
              <w:ind w:left="108" w:right="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педагог</w:t>
            </w:r>
          </w:p>
        </w:tc>
      </w:tr>
      <w:tr w:rsidR="00D456A2" w:rsidTr="004E27AC">
        <w:trPr>
          <w:cantSplit/>
          <w:trHeight w:hRule="exact" w:val="2493"/>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7.</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928"/>
                <w:tab w:val="left" w:pos="3039"/>
              </w:tabs>
              <w:spacing w:before="1" w:line="240" w:lineRule="auto"/>
              <w:ind w:left="108" w:right="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ары</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телей,                     </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ителе</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-предметн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p>
          <w:p w:rsidR="00D456A2" w:rsidRDefault="00D456A2" w:rsidP="004E27AC">
            <w:pPr>
              <w:widowControl w:val="0"/>
              <w:tabs>
                <w:tab w:val="left" w:pos="3074"/>
              </w:tabs>
              <w:spacing w:line="240" w:lineRule="auto"/>
              <w:ind w:left="609" w:right="91"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z w:val="24"/>
                <w:szCs w:val="24"/>
              </w:rPr>
              <w:tab/>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чия 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D456A2" w:rsidRDefault="00D456A2" w:rsidP="004E27AC">
            <w:pPr>
              <w:widowControl w:val="0"/>
              <w:tabs>
                <w:tab w:val="left" w:pos="2771"/>
              </w:tabs>
              <w:spacing w:line="240" w:lineRule="auto"/>
              <w:ind w:left="609" w:right="8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Возрастные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апы</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ключевые мо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pacing w:val="1"/>
                <w:sz w:val="24"/>
                <w:szCs w:val="24"/>
              </w:rPr>
              <w:t>оз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педагогического возде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ствия</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09" w:line="240" w:lineRule="exact"/>
              <w:rPr>
                <w:sz w:val="24"/>
                <w:szCs w:val="24"/>
              </w:rPr>
            </w:pPr>
          </w:p>
          <w:p w:rsidR="00D456A2" w:rsidRDefault="00D456A2" w:rsidP="004E27AC">
            <w:pPr>
              <w:widowControl w:val="0"/>
              <w:spacing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72"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6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p>
        </w:tc>
      </w:tr>
    </w:tbl>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widowControl w:val="0"/>
        <w:tabs>
          <w:tab w:val="left" w:pos="4952"/>
          <w:tab w:val="left" w:pos="7664"/>
        </w:tabs>
        <w:spacing w:line="276" w:lineRule="auto"/>
        <w:ind w:left="1" w:right="-1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.ОРГАНИЗАЦИОННЫЙ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РАЗДЕЛ</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z w:val="28"/>
          <w:szCs w:val="28"/>
        </w:rPr>
        <w:t>НОВН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ОБЩЕОБРАЗОВАТЕЛЬНОЙ</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b/>
          <w:bCs/>
          <w:color w:val="000000"/>
          <w:sz w:val="28"/>
          <w:szCs w:val="28"/>
        </w:rPr>
        <w:t>ПРОГРАММЫ</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b/>
          <w:bCs/>
          <w:color w:val="000000"/>
          <w:sz w:val="28"/>
          <w:szCs w:val="28"/>
        </w:rPr>
        <w:t>ОСНОВНОГО</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b/>
          <w:bCs/>
          <w:color w:val="000000"/>
          <w:sz w:val="28"/>
          <w:szCs w:val="28"/>
        </w:rPr>
        <w:t>ОБЩЕГО</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ОБРАЗОВАНИЯ</w:t>
      </w:r>
    </w:p>
    <w:p w:rsidR="00D456A2" w:rsidRDefault="00D456A2" w:rsidP="00D456A2">
      <w:pPr>
        <w:spacing w:after="1" w:line="240" w:lineRule="exact"/>
        <w:rPr>
          <w:rFonts w:ascii="Times New Roman" w:eastAsia="Times New Roman" w:hAnsi="Times New Roman" w:cs="Times New Roman"/>
          <w:sz w:val="24"/>
          <w:szCs w:val="24"/>
        </w:rPr>
      </w:pPr>
    </w:p>
    <w:p w:rsidR="00D456A2" w:rsidRPr="00AB4D5E" w:rsidRDefault="00D456A2" w:rsidP="00D456A2">
      <w:pPr>
        <w:widowControl w:val="0"/>
        <w:spacing w:line="276" w:lineRule="auto"/>
        <w:ind w:left="360" w:right="3108"/>
        <w:rPr>
          <w:rFonts w:eastAsia="Times New Roman"/>
          <w:color w:val="000000"/>
          <w:sz w:val="28"/>
          <w:szCs w:val="28"/>
        </w:rPr>
      </w:pPr>
      <w:r>
        <w:rPr>
          <w:rFonts w:eastAsia="Times New Roman"/>
          <w:b/>
          <w:bCs/>
          <w:i/>
          <w:iCs/>
          <w:color w:val="000000"/>
          <w:spacing w:val="-1"/>
          <w:sz w:val="28"/>
          <w:szCs w:val="28"/>
        </w:rPr>
        <w:t>3.1.</w:t>
      </w:r>
      <w:r w:rsidRPr="00AB4D5E">
        <w:rPr>
          <w:rFonts w:eastAsia="Times New Roman"/>
          <w:b/>
          <w:bCs/>
          <w:i/>
          <w:iCs/>
          <w:color w:val="000000"/>
          <w:spacing w:val="-1"/>
          <w:sz w:val="28"/>
          <w:szCs w:val="28"/>
        </w:rPr>
        <w:t>У</w:t>
      </w:r>
      <w:r w:rsidRPr="00AB4D5E">
        <w:rPr>
          <w:rFonts w:eastAsia="Times New Roman"/>
          <w:b/>
          <w:bCs/>
          <w:i/>
          <w:iCs/>
          <w:color w:val="000000"/>
          <w:sz w:val="28"/>
          <w:szCs w:val="28"/>
        </w:rPr>
        <w:t>ч</w:t>
      </w:r>
      <w:r w:rsidRPr="00AB4D5E">
        <w:rPr>
          <w:rFonts w:eastAsia="Times New Roman"/>
          <w:b/>
          <w:bCs/>
          <w:i/>
          <w:iCs/>
          <w:color w:val="000000"/>
          <w:w w:val="101"/>
          <w:sz w:val="28"/>
          <w:szCs w:val="28"/>
        </w:rPr>
        <w:t>е</w:t>
      </w:r>
      <w:r w:rsidRPr="00AB4D5E">
        <w:rPr>
          <w:rFonts w:eastAsia="Times New Roman"/>
          <w:b/>
          <w:bCs/>
          <w:i/>
          <w:iCs/>
          <w:color w:val="000000"/>
          <w:sz w:val="28"/>
          <w:szCs w:val="28"/>
        </w:rPr>
        <w:t>бный</w:t>
      </w:r>
      <w:r w:rsidRPr="00AB4D5E">
        <w:rPr>
          <w:rFonts w:eastAsia="Times New Roman"/>
          <w:color w:val="000000"/>
          <w:sz w:val="28"/>
          <w:szCs w:val="28"/>
        </w:rPr>
        <w:t xml:space="preserve"> </w:t>
      </w:r>
      <w:r w:rsidRPr="00AB4D5E">
        <w:rPr>
          <w:rFonts w:eastAsia="Times New Roman"/>
          <w:b/>
          <w:bCs/>
          <w:i/>
          <w:iCs/>
          <w:color w:val="000000"/>
          <w:sz w:val="28"/>
          <w:szCs w:val="28"/>
        </w:rPr>
        <w:t>план</w:t>
      </w:r>
      <w:r w:rsidRPr="00AB4D5E">
        <w:rPr>
          <w:rFonts w:eastAsia="Times New Roman"/>
          <w:color w:val="000000"/>
          <w:spacing w:val="-2"/>
          <w:sz w:val="28"/>
          <w:szCs w:val="28"/>
        </w:rPr>
        <w:t xml:space="preserve"> </w:t>
      </w:r>
      <w:r w:rsidRPr="00AB4D5E">
        <w:rPr>
          <w:rFonts w:eastAsia="Times New Roman"/>
          <w:b/>
          <w:bCs/>
          <w:i/>
          <w:iCs/>
          <w:color w:val="000000"/>
          <w:sz w:val="28"/>
          <w:szCs w:val="28"/>
        </w:rPr>
        <w:t>о</w:t>
      </w:r>
      <w:r w:rsidRPr="00AB4D5E">
        <w:rPr>
          <w:rFonts w:eastAsia="Times New Roman"/>
          <w:b/>
          <w:bCs/>
          <w:i/>
          <w:iCs/>
          <w:color w:val="000000"/>
          <w:w w:val="101"/>
          <w:sz w:val="28"/>
          <w:szCs w:val="28"/>
        </w:rPr>
        <w:t>с</w:t>
      </w:r>
      <w:r w:rsidRPr="00AB4D5E">
        <w:rPr>
          <w:rFonts w:eastAsia="Times New Roman"/>
          <w:b/>
          <w:bCs/>
          <w:i/>
          <w:iCs/>
          <w:color w:val="000000"/>
          <w:sz w:val="28"/>
          <w:szCs w:val="28"/>
        </w:rPr>
        <w:t>но</w:t>
      </w:r>
      <w:r w:rsidRPr="00AB4D5E">
        <w:rPr>
          <w:rFonts w:eastAsia="Times New Roman"/>
          <w:b/>
          <w:bCs/>
          <w:i/>
          <w:iCs/>
          <w:color w:val="000000"/>
          <w:w w:val="101"/>
          <w:sz w:val="28"/>
          <w:szCs w:val="28"/>
        </w:rPr>
        <w:t>в</w:t>
      </w:r>
      <w:r w:rsidRPr="00AB4D5E">
        <w:rPr>
          <w:rFonts w:eastAsia="Times New Roman"/>
          <w:b/>
          <w:bCs/>
          <w:i/>
          <w:iCs/>
          <w:color w:val="000000"/>
          <w:spacing w:val="-2"/>
          <w:sz w:val="28"/>
          <w:szCs w:val="28"/>
        </w:rPr>
        <w:t>н</w:t>
      </w:r>
      <w:r w:rsidRPr="00AB4D5E">
        <w:rPr>
          <w:rFonts w:eastAsia="Times New Roman"/>
          <w:b/>
          <w:bCs/>
          <w:i/>
          <w:iCs/>
          <w:color w:val="000000"/>
          <w:sz w:val="28"/>
          <w:szCs w:val="28"/>
        </w:rPr>
        <w:t>ого</w:t>
      </w:r>
      <w:r w:rsidRPr="00AB4D5E">
        <w:rPr>
          <w:rFonts w:eastAsia="Times New Roman"/>
          <w:color w:val="000000"/>
          <w:spacing w:val="-1"/>
          <w:sz w:val="28"/>
          <w:szCs w:val="28"/>
        </w:rPr>
        <w:t xml:space="preserve"> </w:t>
      </w:r>
      <w:r w:rsidRPr="00AB4D5E">
        <w:rPr>
          <w:rFonts w:eastAsia="Times New Roman"/>
          <w:b/>
          <w:bCs/>
          <w:i/>
          <w:iCs/>
          <w:color w:val="000000"/>
          <w:sz w:val="28"/>
          <w:szCs w:val="28"/>
        </w:rPr>
        <w:t>общ</w:t>
      </w:r>
      <w:r w:rsidRPr="00AB4D5E">
        <w:rPr>
          <w:rFonts w:eastAsia="Times New Roman"/>
          <w:b/>
          <w:bCs/>
          <w:i/>
          <w:iCs/>
          <w:color w:val="000000"/>
          <w:w w:val="101"/>
          <w:sz w:val="28"/>
          <w:szCs w:val="28"/>
        </w:rPr>
        <w:t>е</w:t>
      </w:r>
      <w:r w:rsidRPr="00AB4D5E">
        <w:rPr>
          <w:rFonts w:eastAsia="Times New Roman"/>
          <w:b/>
          <w:bCs/>
          <w:i/>
          <w:iCs/>
          <w:color w:val="000000"/>
          <w:sz w:val="28"/>
          <w:szCs w:val="28"/>
        </w:rPr>
        <w:t>го</w:t>
      </w:r>
      <w:r w:rsidRPr="00AB4D5E">
        <w:rPr>
          <w:rFonts w:eastAsia="Times New Roman"/>
          <w:color w:val="000000"/>
          <w:spacing w:val="69"/>
          <w:sz w:val="28"/>
          <w:szCs w:val="28"/>
        </w:rPr>
        <w:t xml:space="preserve"> </w:t>
      </w:r>
      <w:r w:rsidRPr="00AB4D5E">
        <w:rPr>
          <w:rFonts w:eastAsia="Times New Roman"/>
          <w:b/>
          <w:bCs/>
          <w:i/>
          <w:iCs/>
          <w:color w:val="000000"/>
          <w:sz w:val="28"/>
          <w:szCs w:val="28"/>
        </w:rPr>
        <w:t>образ</w:t>
      </w:r>
      <w:r w:rsidRPr="00AB4D5E">
        <w:rPr>
          <w:rFonts w:eastAsia="Times New Roman"/>
          <w:b/>
          <w:bCs/>
          <w:i/>
          <w:iCs/>
          <w:color w:val="000000"/>
          <w:spacing w:val="1"/>
          <w:sz w:val="28"/>
          <w:szCs w:val="28"/>
        </w:rPr>
        <w:t>о</w:t>
      </w:r>
      <w:r w:rsidRPr="00AB4D5E">
        <w:rPr>
          <w:rFonts w:eastAsia="Times New Roman"/>
          <w:b/>
          <w:bCs/>
          <w:i/>
          <w:iCs/>
          <w:color w:val="000000"/>
          <w:spacing w:val="-1"/>
          <w:w w:val="101"/>
          <w:sz w:val="28"/>
          <w:szCs w:val="28"/>
        </w:rPr>
        <w:t>в</w:t>
      </w:r>
      <w:r w:rsidRPr="00AB4D5E">
        <w:rPr>
          <w:rFonts w:eastAsia="Times New Roman"/>
          <w:b/>
          <w:bCs/>
          <w:i/>
          <w:iCs/>
          <w:color w:val="000000"/>
          <w:sz w:val="28"/>
          <w:szCs w:val="28"/>
        </w:rPr>
        <w:t>ания</w:t>
      </w:r>
      <w:r w:rsidRPr="00AB4D5E">
        <w:rPr>
          <w:rFonts w:eastAsia="Times New Roman"/>
          <w:color w:val="000000"/>
          <w:sz w:val="28"/>
          <w:szCs w:val="28"/>
        </w:rPr>
        <w:t xml:space="preserve"> </w:t>
      </w:r>
    </w:p>
    <w:p w:rsidR="00D456A2" w:rsidRPr="003E2B26" w:rsidRDefault="00D456A2" w:rsidP="00BA19CE">
      <w:pPr>
        <w:pStyle w:val="ab"/>
        <w:numPr>
          <w:ilvl w:val="0"/>
          <w:numId w:val="1"/>
        </w:numPr>
        <w:jc w:val="both"/>
        <w:rPr>
          <w:sz w:val="24"/>
          <w:szCs w:val="24"/>
        </w:rPr>
      </w:pPr>
      <w:r w:rsidRPr="003E2B26">
        <w:rPr>
          <w:sz w:val="24"/>
          <w:szCs w:val="24"/>
        </w:rPr>
        <w:t>В 2021-2022 учебном году в 5 - 9 классах обучение осуществляется на основе Федерального государственного образовательного стандарта основного общего образования.</w:t>
      </w:r>
    </w:p>
    <w:p w:rsidR="00D456A2" w:rsidRPr="003E2B26" w:rsidRDefault="00D456A2" w:rsidP="00BA19CE">
      <w:pPr>
        <w:pStyle w:val="ab"/>
        <w:numPr>
          <w:ilvl w:val="0"/>
          <w:numId w:val="1"/>
        </w:numPr>
        <w:autoSpaceDE w:val="0"/>
        <w:autoSpaceDN w:val="0"/>
        <w:adjustRightInd w:val="0"/>
        <w:jc w:val="both"/>
        <w:textAlignment w:val="center"/>
        <w:rPr>
          <w:rFonts w:eastAsia="Times New Roman"/>
          <w:sz w:val="24"/>
          <w:szCs w:val="24"/>
        </w:rPr>
      </w:pPr>
      <w:r w:rsidRPr="003E2B26">
        <w:rPr>
          <w:rFonts w:eastAsia="Times New Roman"/>
          <w:sz w:val="24"/>
          <w:szCs w:val="24"/>
        </w:rPr>
        <w:t>Учебный план состоит из двух частей — обязательной части и части, формируемой участниками образовательных отношений.</w:t>
      </w:r>
    </w:p>
    <w:p w:rsidR="00D456A2" w:rsidRPr="003E2B26" w:rsidRDefault="00D456A2" w:rsidP="00BA19CE">
      <w:pPr>
        <w:pStyle w:val="ab"/>
        <w:numPr>
          <w:ilvl w:val="0"/>
          <w:numId w:val="1"/>
        </w:numPr>
        <w:jc w:val="both"/>
        <w:rPr>
          <w:sz w:val="24"/>
          <w:szCs w:val="24"/>
        </w:rPr>
      </w:pPr>
      <w:r w:rsidRPr="003E2B26">
        <w:rPr>
          <w:rFonts w:eastAsia="Times New Roman"/>
          <w:sz w:val="24"/>
          <w:szCs w:val="24"/>
        </w:rP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r w:rsidRPr="003E2B26">
        <w:rPr>
          <w:sz w:val="24"/>
          <w:szCs w:val="24"/>
        </w:rPr>
        <w:t>В обязательной части зафиксированы следующие предметные области:</w:t>
      </w:r>
    </w:p>
    <w:p w:rsidR="00D456A2" w:rsidRPr="003E2B26" w:rsidRDefault="00D456A2" w:rsidP="00BA19CE">
      <w:pPr>
        <w:pStyle w:val="ab"/>
        <w:numPr>
          <w:ilvl w:val="0"/>
          <w:numId w:val="1"/>
        </w:numPr>
        <w:jc w:val="both"/>
        <w:rPr>
          <w:color w:val="000000"/>
          <w:sz w:val="24"/>
          <w:szCs w:val="24"/>
        </w:rPr>
      </w:pPr>
      <w:r w:rsidRPr="003E2B26">
        <w:rPr>
          <w:sz w:val="24"/>
          <w:szCs w:val="24"/>
        </w:rPr>
        <w:t xml:space="preserve">- </w:t>
      </w:r>
      <w:r w:rsidRPr="003E2B26">
        <w:rPr>
          <w:color w:val="000000"/>
          <w:sz w:val="24"/>
          <w:szCs w:val="24"/>
        </w:rPr>
        <w:t>Русский язык и литература</w:t>
      </w:r>
    </w:p>
    <w:p w:rsidR="00D456A2" w:rsidRPr="003E2B26" w:rsidRDefault="00D456A2" w:rsidP="00BA19CE">
      <w:pPr>
        <w:pStyle w:val="ab"/>
        <w:numPr>
          <w:ilvl w:val="0"/>
          <w:numId w:val="1"/>
        </w:numPr>
        <w:jc w:val="both"/>
        <w:rPr>
          <w:color w:val="000000"/>
          <w:sz w:val="24"/>
          <w:szCs w:val="24"/>
        </w:rPr>
      </w:pPr>
      <w:r w:rsidRPr="003E2B26">
        <w:rPr>
          <w:color w:val="000000"/>
          <w:sz w:val="24"/>
          <w:szCs w:val="24"/>
        </w:rPr>
        <w:t>- Родной язык и родная литература</w:t>
      </w:r>
    </w:p>
    <w:p w:rsidR="00D456A2" w:rsidRPr="003E2B26" w:rsidRDefault="00D456A2" w:rsidP="00BA19CE">
      <w:pPr>
        <w:pStyle w:val="ab"/>
        <w:numPr>
          <w:ilvl w:val="0"/>
          <w:numId w:val="1"/>
        </w:numPr>
        <w:jc w:val="both"/>
        <w:rPr>
          <w:color w:val="000000"/>
          <w:sz w:val="24"/>
          <w:szCs w:val="24"/>
        </w:rPr>
      </w:pPr>
      <w:r w:rsidRPr="003E2B26">
        <w:rPr>
          <w:color w:val="000000"/>
          <w:sz w:val="24"/>
          <w:szCs w:val="24"/>
        </w:rPr>
        <w:t>- Иностранные языки</w:t>
      </w:r>
    </w:p>
    <w:p w:rsidR="00D456A2" w:rsidRPr="003E2B26" w:rsidRDefault="00D456A2" w:rsidP="00BA19CE">
      <w:pPr>
        <w:pStyle w:val="ab"/>
        <w:numPr>
          <w:ilvl w:val="0"/>
          <w:numId w:val="1"/>
        </w:numPr>
        <w:jc w:val="both"/>
        <w:rPr>
          <w:sz w:val="24"/>
          <w:szCs w:val="24"/>
        </w:rPr>
      </w:pPr>
      <w:r w:rsidRPr="003E2B26">
        <w:rPr>
          <w:color w:val="000000"/>
          <w:sz w:val="24"/>
          <w:szCs w:val="24"/>
        </w:rPr>
        <w:t>- Общественно научные предметы</w:t>
      </w:r>
    </w:p>
    <w:p w:rsidR="00D456A2" w:rsidRPr="003E2B26" w:rsidRDefault="00D456A2" w:rsidP="00BA19CE">
      <w:pPr>
        <w:pStyle w:val="ab"/>
        <w:numPr>
          <w:ilvl w:val="0"/>
          <w:numId w:val="1"/>
        </w:numPr>
        <w:jc w:val="both"/>
        <w:rPr>
          <w:sz w:val="24"/>
          <w:szCs w:val="24"/>
        </w:rPr>
      </w:pPr>
      <w:r w:rsidRPr="003E2B26">
        <w:rPr>
          <w:sz w:val="24"/>
          <w:szCs w:val="24"/>
        </w:rPr>
        <w:lastRenderedPageBreak/>
        <w:t>- Математика и информатика</w:t>
      </w:r>
    </w:p>
    <w:p w:rsidR="00D456A2" w:rsidRPr="003E2B26" w:rsidRDefault="00D456A2" w:rsidP="00BA19CE">
      <w:pPr>
        <w:pStyle w:val="ab"/>
        <w:numPr>
          <w:ilvl w:val="0"/>
          <w:numId w:val="1"/>
        </w:numPr>
        <w:jc w:val="both"/>
        <w:rPr>
          <w:sz w:val="24"/>
          <w:szCs w:val="24"/>
        </w:rPr>
      </w:pPr>
      <w:r w:rsidRPr="003E2B26">
        <w:rPr>
          <w:sz w:val="24"/>
          <w:szCs w:val="24"/>
        </w:rPr>
        <w:t>- Основы духовно-нравственной культуры народов России</w:t>
      </w:r>
    </w:p>
    <w:p w:rsidR="00D456A2" w:rsidRPr="003E2B26" w:rsidRDefault="00D456A2" w:rsidP="00BA19CE">
      <w:pPr>
        <w:pStyle w:val="ab"/>
        <w:numPr>
          <w:ilvl w:val="0"/>
          <w:numId w:val="1"/>
        </w:numPr>
        <w:jc w:val="both"/>
        <w:rPr>
          <w:sz w:val="24"/>
          <w:szCs w:val="24"/>
        </w:rPr>
      </w:pPr>
      <w:r w:rsidRPr="003E2B26">
        <w:rPr>
          <w:sz w:val="24"/>
          <w:szCs w:val="24"/>
        </w:rPr>
        <w:t>- Естественно – научные предметы</w:t>
      </w:r>
    </w:p>
    <w:p w:rsidR="00D456A2" w:rsidRPr="003E2B26" w:rsidRDefault="00D456A2" w:rsidP="00BA19CE">
      <w:pPr>
        <w:pStyle w:val="ab"/>
        <w:numPr>
          <w:ilvl w:val="0"/>
          <w:numId w:val="1"/>
        </w:numPr>
        <w:jc w:val="both"/>
        <w:rPr>
          <w:sz w:val="24"/>
          <w:szCs w:val="24"/>
        </w:rPr>
      </w:pPr>
      <w:r w:rsidRPr="003E2B26">
        <w:rPr>
          <w:sz w:val="24"/>
          <w:szCs w:val="24"/>
        </w:rPr>
        <w:t>- Искусство</w:t>
      </w:r>
    </w:p>
    <w:p w:rsidR="00D456A2" w:rsidRPr="003E2B26" w:rsidRDefault="00D456A2" w:rsidP="00BA19CE">
      <w:pPr>
        <w:pStyle w:val="ab"/>
        <w:numPr>
          <w:ilvl w:val="0"/>
          <w:numId w:val="1"/>
        </w:numPr>
        <w:jc w:val="both"/>
        <w:rPr>
          <w:sz w:val="24"/>
          <w:szCs w:val="24"/>
        </w:rPr>
      </w:pPr>
      <w:r w:rsidRPr="003E2B26">
        <w:rPr>
          <w:sz w:val="24"/>
          <w:szCs w:val="24"/>
        </w:rPr>
        <w:t>- Технология</w:t>
      </w:r>
    </w:p>
    <w:p w:rsidR="00D456A2" w:rsidRPr="003E2B26" w:rsidRDefault="00D456A2" w:rsidP="00BA19CE">
      <w:pPr>
        <w:pStyle w:val="ab"/>
        <w:numPr>
          <w:ilvl w:val="0"/>
          <w:numId w:val="1"/>
        </w:numPr>
        <w:jc w:val="both"/>
        <w:rPr>
          <w:sz w:val="24"/>
          <w:szCs w:val="24"/>
        </w:rPr>
      </w:pPr>
      <w:r w:rsidRPr="003E2B26">
        <w:rPr>
          <w:sz w:val="24"/>
          <w:szCs w:val="24"/>
        </w:rPr>
        <w:t>- Физическая культура и основы безопасности жизнедеятельности</w:t>
      </w:r>
    </w:p>
    <w:p w:rsidR="00D456A2" w:rsidRPr="003E2B26" w:rsidRDefault="00D456A2" w:rsidP="00BA19CE">
      <w:pPr>
        <w:pStyle w:val="ab"/>
        <w:numPr>
          <w:ilvl w:val="0"/>
          <w:numId w:val="1"/>
        </w:numPr>
        <w:jc w:val="both"/>
        <w:rPr>
          <w:sz w:val="24"/>
          <w:szCs w:val="24"/>
        </w:rPr>
      </w:pP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w:t>
      </w:r>
      <w:r w:rsidRPr="003E2B26">
        <w:rPr>
          <w:color w:val="000000"/>
          <w:sz w:val="24"/>
          <w:szCs w:val="24"/>
        </w:rPr>
        <w:t>Русский язык и литература</w:t>
      </w:r>
      <w:r w:rsidRPr="003E2B26">
        <w:rPr>
          <w:sz w:val="24"/>
          <w:szCs w:val="24"/>
        </w:rPr>
        <w:t xml:space="preserve">» представлена следующими учебными предметами: "Русский язык" и "Литература". </w:t>
      </w:r>
    </w:p>
    <w:p w:rsidR="00D456A2" w:rsidRPr="003E2B26" w:rsidRDefault="00D456A2" w:rsidP="00BA19CE">
      <w:pPr>
        <w:pStyle w:val="ab"/>
        <w:numPr>
          <w:ilvl w:val="0"/>
          <w:numId w:val="1"/>
        </w:numPr>
        <w:jc w:val="both"/>
        <w:rPr>
          <w:sz w:val="24"/>
          <w:szCs w:val="24"/>
        </w:rPr>
      </w:pPr>
      <w:r w:rsidRPr="003E2B26">
        <w:rPr>
          <w:b/>
          <w:color w:val="000000"/>
          <w:sz w:val="24"/>
          <w:szCs w:val="24"/>
        </w:rPr>
        <w:t>«</w:t>
      </w:r>
      <w:r w:rsidRPr="003E2B26">
        <w:rPr>
          <w:b/>
          <w:sz w:val="24"/>
          <w:szCs w:val="24"/>
        </w:rPr>
        <w:t>Русский язык</w:t>
      </w:r>
      <w:r w:rsidRPr="003E2B26">
        <w:rPr>
          <w:b/>
          <w:color w:val="000000"/>
          <w:sz w:val="24"/>
          <w:szCs w:val="24"/>
        </w:rPr>
        <w:t>»</w:t>
      </w:r>
      <w:r w:rsidRPr="003E2B26">
        <w:rPr>
          <w:sz w:val="24"/>
          <w:szCs w:val="24"/>
        </w:rPr>
        <w:t xml:space="preserve"> изучается: в 5 классе - 5 часов в неделю, в 6 классе – 6 часов в неделю, в 7 классе - 4 часов в неделю, в 8 и 9 классах - по 3 часа в неделю.</w:t>
      </w:r>
    </w:p>
    <w:p w:rsidR="00D456A2" w:rsidRPr="003E2B26" w:rsidRDefault="00D456A2" w:rsidP="00BA19CE">
      <w:pPr>
        <w:pStyle w:val="ab"/>
        <w:numPr>
          <w:ilvl w:val="0"/>
          <w:numId w:val="1"/>
        </w:numPr>
        <w:jc w:val="both"/>
        <w:rPr>
          <w:sz w:val="24"/>
          <w:szCs w:val="24"/>
        </w:rPr>
      </w:pPr>
      <w:r w:rsidRPr="003E2B26">
        <w:rPr>
          <w:b/>
          <w:color w:val="000000"/>
          <w:sz w:val="24"/>
          <w:szCs w:val="24"/>
        </w:rPr>
        <w:t>«</w:t>
      </w:r>
      <w:r w:rsidRPr="003E2B26">
        <w:rPr>
          <w:b/>
          <w:sz w:val="24"/>
          <w:szCs w:val="24"/>
        </w:rPr>
        <w:t>Литература</w:t>
      </w:r>
      <w:r w:rsidRPr="003E2B26">
        <w:rPr>
          <w:b/>
          <w:color w:val="000000"/>
          <w:sz w:val="24"/>
          <w:szCs w:val="24"/>
        </w:rPr>
        <w:t>»</w:t>
      </w:r>
      <w:r w:rsidRPr="003E2B26">
        <w:rPr>
          <w:sz w:val="24"/>
          <w:szCs w:val="24"/>
        </w:rPr>
        <w:t xml:space="preserve"> изучается в 5 - 6 классах – по 3 часа в неделю, в 7 - 8 классах – 2 часа в неделю, в 9 классе – 3 часа в неделю. </w:t>
      </w:r>
    </w:p>
    <w:p w:rsidR="00D456A2" w:rsidRPr="003E2B26" w:rsidRDefault="00D456A2" w:rsidP="00BA19CE">
      <w:pPr>
        <w:pStyle w:val="ab"/>
        <w:numPr>
          <w:ilvl w:val="0"/>
          <w:numId w:val="1"/>
        </w:numPr>
        <w:jc w:val="both"/>
        <w:rPr>
          <w:color w:val="000000"/>
          <w:sz w:val="24"/>
          <w:szCs w:val="24"/>
        </w:rPr>
      </w:pPr>
      <w:r w:rsidRPr="003E2B26">
        <w:rPr>
          <w:color w:val="000000"/>
          <w:sz w:val="24"/>
          <w:szCs w:val="24"/>
        </w:rPr>
        <w:t xml:space="preserve">Предметная область «Родной язык и родная литература» представлена учебными предметами </w:t>
      </w:r>
      <w:r w:rsidRPr="003E2B26">
        <w:rPr>
          <w:b/>
          <w:color w:val="000000"/>
          <w:sz w:val="24"/>
          <w:szCs w:val="24"/>
        </w:rPr>
        <w:t>«Родной язык»</w:t>
      </w:r>
      <w:r w:rsidRPr="003E2B26">
        <w:rPr>
          <w:color w:val="000000"/>
          <w:sz w:val="24"/>
          <w:szCs w:val="24"/>
        </w:rPr>
        <w:t xml:space="preserve"> и </w:t>
      </w:r>
      <w:r w:rsidRPr="003E2B26">
        <w:rPr>
          <w:b/>
          <w:color w:val="000000"/>
          <w:sz w:val="24"/>
          <w:szCs w:val="24"/>
        </w:rPr>
        <w:t>«Родная литература»</w:t>
      </w:r>
      <w:r w:rsidRPr="003E2B26">
        <w:rPr>
          <w:color w:val="000000"/>
          <w:sz w:val="24"/>
          <w:szCs w:val="24"/>
        </w:rPr>
        <w:t>. На изучение предмета «Родной язык» отводится 1 час в неделю в 9 классе. Учебный предмет «Родная литература» изучается 1 час в неделю в 9 классе.</w:t>
      </w: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«Иностранные языки» представлена учебными предметами «Иностранный язык» и «</w:t>
      </w:r>
      <w:r w:rsidRPr="003E2B26">
        <w:rPr>
          <w:color w:val="000000"/>
          <w:sz w:val="24"/>
          <w:szCs w:val="24"/>
        </w:rPr>
        <w:t>Второй иностранный язык</w:t>
      </w:r>
      <w:r w:rsidRPr="003E2B26">
        <w:rPr>
          <w:sz w:val="24"/>
          <w:szCs w:val="24"/>
        </w:rPr>
        <w:t xml:space="preserve">». </w:t>
      </w:r>
    </w:p>
    <w:p w:rsidR="00D456A2" w:rsidRPr="003E2B26" w:rsidRDefault="00D456A2" w:rsidP="00BA19CE">
      <w:pPr>
        <w:pStyle w:val="ab"/>
        <w:numPr>
          <w:ilvl w:val="0"/>
          <w:numId w:val="1"/>
        </w:numPr>
        <w:jc w:val="both"/>
        <w:rPr>
          <w:sz w:val="24"/>
          <w:szCs w:val="24"/>
        </w:rPr>
      </w:pPr>
      <w:r w:rsidRPr="003E2B26">
        <w:rPr>
          <w:b/>
          <w:sz w:val="24"/>
          <w:szCs w:val="24"/>
        </w:rPr>
        <w:t>«Иностранный язык»</w:t>
      </w:r>
      <w:r w:rsidRPr="003E2B26">
        <w:rPr>
          <w:sz w:val="24"/>
          <w:szCs w:val="24"/>
        </w:rPr>
        <w:t xml:space="preserve"> изучается в 5 - 9 классах в объеме 3 часа в неделю. При проведении занятий по иностранному языку осуществляется деление классов на две группы (при условии достаточной наполняемости). В качестве иностранного языка изучается английский язык.</w:t>
      </w:r>
    </w:p>
    <w:p w:rsidR="00D456A2" w:rsidRPr="003E2B26" w:rsidRDefault="00D456A2" w:rsidP="00BA19CE">
      <w:pPr>
        <w:pStyle w:val="ab"/>
        <w:numPr>
          <w:ilvl w:val="0"/>
          <w:numId w:val="1"/>
        </w:numPr>
        <w:jc w:val="both"/>
        <w:rPr>
          <w:sz w:val="24"/>
          <w:szCs w:val="24"/>
        </w:rPr>
      </w:pPr>
      <w:r w:rsidRPr="003E2B26">
        <w:rPr>
          <w:b/>
          <w:sz w:val="24"/>
          <w:szCs w:val="24"/>
        </w:rPr>
        <w:t>«</w:t>
      </w:r>
      <w:r w:rsidRPr="003E2B26">
        <w:rPr>
          <w:b/>
          <w:color w:val="000000"/>
          <w:sz w:val="24"/>
          <w:szCs w:val="24"/>
        </w:rPr>
        <w:t>Второй иностранный язык</w:t>
      </w:r>
      <w:r w:rsidRPr="003E2B26">
        <w:rPr>
          <w:b/>
          <w:sz w:val="24"/>
          <w:szCs w:val="24"/>
        </w:rPr>
        <w:t xml:space="preserve">» </w:t>
      </w:r>
      <w:r w:rsidRPr="003E2B26">
        <w:rPr>
          <w:sz w:val="24"/>
          <w:szCs w:val="24"/>
        </w:rPr>
        <w:t xml:space="preserve">изучается </w:t>
      </w:r>
      <w:r w:rsidRPr="003E2B26">
        <w:rPr>
          <w:color w:val="000000"/>
          <w:sz w:val="24"/>
          <w:szCs w:val="24"/>
        </w:rPr>
        <w:t xml:space="preserve">в  9 классах в объеме 1 час в неделю. </w:t>
      </w:r>
      <w:r w:rsidRPr="003E2B26">
        <w:rPr>
          <w:sz w:val="24"/>
          <w:szCs w:val="24"/>
        </w:rPr>
        <w:t>В качестве</w:t>
      </w:r>
      <w:r w:rsidRPr="003E2B26">
        <w:rPr>
          <w:color w:val="000000"/>
          <w:sz w:val="24"/>
          <w:szCs w:val="24"/>
        </w:rPr>
        <w:t xml:space="preserve"> второго иностранного языка выступает немецкий язык.</w:t>
      </w:r>
    </w:p>
    <w:p w:rsidR="00D456A2" w:rsidRPr="003E2B26" w:rsidRDefault="00D456A2" w:rsidP="00BA19CE">
      <w:pPr>
        <w:pStyle w:val="ab"/>
        <w:numPr>
          <w:ilvl w:val="0"/>
          <w:numId w:val="1"/>
        </w:numPr>
        <w:jc w:val="both"/>
        <w:rPr>
          <w:sz w:val="24"/>
          <w:szCs w:val="24"/>
        </w:rPr>
      </w:pPr>
      <w:r w:rsidRPr="003E2B26">
        <w:rPr>
          <w:sz w:val="24"/>
          <w:szCs w:val="24"/>
        </w:rPr>
        <w:t xml:space="preserve">Предметная область «Общественно-научные предметы» представлена следующими учебными предметами: "История России", «Всеобщая история», "Обществознание" и "География". </w:t>
      </w:r>
    </w:p>
    <w:p w:rsidR="00D456A2" w:rsidRPr="003E2B26" w:rsidRDefault="00D456A2" w:rsidP="00BA19CE">
      <w:pPr>
        <w:pStyle w:val="ab"/>
        <w:numPr>
          <w:ilvl w:val="0"/>
          <w:numId w:val="1"/>
        </w:numPr>
        <w:jc w:val="both"/>
        <w:rPr>
          <w:sz w:val="24"/>
          <w:szCs w:val="24"/>
        </w:rPr>
      </w:pPr>
      <w:r w:rsidRPr="003E2B26">
        <w:rPr>
          <w:b/>
          <w:sz w:val="24"/>
          <w:szCs w:val="24"/>
        </w:rPr>
        <w:t>«Всеобщая история»</w:t>
      </w:r>
      <w:r w:rsidRPr="003E2B26">
        <w:rPr>
          <w:sz w:val="24"/>
          <w:szCs w:val="24"/>
        </w:rPr>
        <w:t xml:space="preserve">. Изучается в 5 классе по 2 часа в неделю, в 6 - 9 классах на ее изучение отводится также по 2 часа в </w:t>
      </w:r>
      <w:proofErr w:type="gramStart"/>
      <w:r w:rsidRPr="003E2B26">
        <w:rPr>
          <w:sz w:val="24"/>
          <w:szCs w:val="24"/>
        </w:rPr>
        <w:t>неделю</w:t>
      </w:r>
      <w:proofErr w:type="gramEnd"/>
      <w:r w:rsidRPr="003E2B26">
        <w:rPr>
          <w:sz w:val="24"/>
          <w:szCs w:val="24"/>
        </w:rPr>
        <w:t xml:space="preserve"> но только в первом полугодии, с общим объемом 28 часов за учебный год. </w:t>
      </w:r>
    </w:p>
    <w:p w:rsidR="00D456A2" w:rsidRPr="003E2B26" w:rsidRDefault="00D456A2" w:rsidP="00BA19CE">
      <w:pPr>
        <w:pStyle w:val="ab"/>
        <w:numPr>
          <w:ilvl w:val="0"/>
          <w:numId w:val="1"/>
        </w:numPr>
        <w:jc w:val="both"/>
        <w:rPr>
          <w:sz w:val="24"/>
          <w:szCs w:val="24"/>
        </w:rPr>
      </w:pPr>
      <w:r w:rsidRPr="003E2B26">
        <w:rPr>
          <w:b/>
          <w:sz w:val="24"/>
          <w:szCs w:val="24"/>
        </w:rPr>
        <w:t>«История России»</w:t>
      </w:r>
      <w:r w:rsidRPr="003E2B26">
        <w:rPr>
          <w:sz w:val="24"/>
          <w:szCs w:val="24"/>
        </w:rPr>
        <w:t xml:space="preserve">. Изучается в 6 - 9 классах по  2 часа в неделю в общем объеме по 40 часов за учебный год. </w:t>
      </w:r>
    </w:p>
    <w:p w:rsidR="00D456A2" w:rsidRPr="003E2B26" w:rsidRDefault="00D456A2" w:rsidP="00BA19CE">
      <w:pPr>
        <w:pStyle w:val="ab"/>
        <w:numPr>
          <w:ilvl w:val="0"/>
          <w:numId w:val="1"/>
        </w:numPr>
        <w:jc w:val="both"/>
        <w:rPr>
          <w:sz w:val="24"/>
          <w:szCs w:val="24"/>
        </w:rPr>
      </w:pPr>
      <w:r w:rsidRPr="003E2B26">
        <w:rPr>
          <w:b/>
          <w:sz w:val="24"/>
          <w:szCs w:val="24"/>
        </w:rPr>
        <w:t>«Обществознание»</w:t>
      </w:r>
      <w:r w:rsidRPr="003E2B26">
        <w:rPr>
          <w:sz w:val="24"/>
          <w:szCs w:val="24"/>
        </w:rPr>
        <w:t xml:space="preserve">. Изучается в 6 - 9 классах по 1 часу в неделю. </w:t>
      </w:r>
    </w:p>
    <w:p w:rsidR="00D456A2" w:rsidRPr="003E2B26" w:rsidRDefault="00D456A2" w:rsidP="00BA19CE">
      <w:pPr>
        <w:pStyle w:val="ab"/>
        <w:numPr>
          <w:ilvl w:val="0"/>
          <w:numId w:val="1"/>
        </w:numPr>
        <w:jc w:val="both"/>
        <w:rPr>
          <w:sz w:val="24"/>
          <w:szCs w:val="24"/>
        </w:rPr>
      </w:pPr>
      <w:r w:rsidRPr="003E2B26">
        <w:rPr>
          <w:b/>
          <w:sz w:val="24"/>
          <w:szCs w:val="24"/>
        </w:rPr>
        <w:t>«География»</w:t>
      </w:r>
      <w:r w:rsidRPr="003E2B26">
        <w:rPr>
          <w:sz w:val="24"/>
          <w:szCs w:val="24"/>
        </w:rPr>
        <w:t>. Преподавание «Географии» осуществляется в 5 - 6 классах - по 1 часу в неделю, в 7 - 9 классах – по 2 часа в неделю.</w:t>
      </w:r>
    </w:p>
    <w:p w:rsidR="00D456A2" w:rsidRPr="003E2B26" w:rsidRDefault="00D456A2" w:rsidP="00BA19CE">
      <w:pPr>
        <w:pStyle w:val="ab"/>
        <w:numPr>
          <w:ilvl w:val="0"/>
          <w:numId w:val="1"/>
        </w:numPr>
        <w:jc w:val="both"/>
        <w:rPr>
          <w:sz w:val="24"/>
          <w:szCs w:val="24"/>
        </w:rPr>
      </w:pPr>
      <w:r w:rsidRPr="003E2B26">
        <w:rPr>
          <w:sz w:val="24"/>
          <w:szCs w:val="24"/>
        </w:rPr>
        <w:t xml:space="preserve">Предметная область «Математика и информатика» представлена следующими учебными предметами: «Математика», «Алгебра», «Геометрия», «Информатика». </w:t>
      </w:r>
    </w:p>
    <w:p w:rsidR="00D456A2" w:rsidRPr="003E2B26" w:rsidRDefault="00D456A2" w:rsidP="00BA19CE">
      <w:pPr>
        <w:pStyle w:val="ab"/>
        <w:numPr>
          <w:ilvl w:val="0"/>
          <w:numId w:val="1"/>
        </w:numPr>
        <w:jc w:val="both"/>
        <w:rPr>
          <w:sz w:val="24"/>
          <w:szCs w:val="24"/>
        </w:rPr>
      </w:pPr>
      <w:r w:rsidRPr="003E2B26">
        <w:rPr>
          <w:b/>
          <w:sz w:val="24"/>
          <w:szCs w:val="24"/>
        </w:rPr>
        <w:t>«Математика»</w:t>
      </w:r>
      <w:r w:rsidRPr="003E2B26">
        <w:rPr>
          <w:sz w:val="24"/>
          <w:szCs w:val="24"/>
        </w:rPr>
        <w:t xml:space="preserve"> изучается в 5 - 6 классах, на ее освоение отводится по 5 часов в неделю. </w:t>
      </w:r>
    </w:p>
    <w:p w:rsidR="00D456A2" w:rsidRPr="003E2B26" w:rsidRDefault="00D456A2" w:rsidP="00BA19CE">
      <w:pPr>
        <w:pStyle w:val="ab"/>
        <w:numPr>
          <w:ilvl w:val="0"/>
          <w:numId w:val="1"/>
        </w:numPr>
        <w:jc w:val="both"/>
        <w:rPr>
          <w:sz w:val="24"/>
          <w:szCs w:val="24"/>
        </w:rPr>
      </w:pPr>
      <w:r w:rsidRPr="003E2B26">
        <w:rPr>
          <w:b/>
          <w:sz w:val="24"/>
          <w:szCs w:val="24"/>
        </w:rPr>
        <w:t>«Алгебра»</w:t>
      </w:r>
      <w:r w:rsidRPr="003E2B26">
        <w:rPr>
          <w:sz w:val="24"/>
          <w:szCs w:val="24"/>
        </w:rPr>
        <w:t xml:space="preserve"> изучается с 7 по 9 класс в объеме 3 часа в неделю.</w:t>
      </w:r>
    </w:p>
    <w:p w:rsidR="00D456A2" w:rsidRPr="003E2B26" w:rsidRDefault="00D456A2" w:rsidP="00BA19CE">
      <w:pPr>
        <w:pStyle w:val="ab"/>
        <w:numPr>
          <w:ilvl w:val="0"/>
          <w:numId w:val="1"/>
        </w:numPr>
        <w:jc w:val="both"/>
        <w:rPr>
          <w:sz w:val="24"/>
          <w:szCs w:val="24"/>
        </w:rPr>
      </w:pPr>
      <w:r w:rsidRPr="003E2B26">
        <w:rPr>
          <w:b/>
          <w:sz w:val="24"/>
          <w:szCs w:val="24"/>
        </w:rPr>
        <w:t>«Геометрия»</w:t>
      </w:r>
      <w:r w:rsidRPr="003E2B26">
        <w:rPr>
          <w:sz w:val="24"/>
          <w:szCs w:val="24"/>
        </w:rPr>
        <w:t xml:space="preserve"> изучается с 7 по 9 класс  по 2 часа в неделю. </w:t>
      </w:r>
    </w:p>
    <w:p w:rsidR="00D456A2" w:rsidRPr="003E2B26" w:rsidRDefault="00D456A2" w:rsidP="00BA19CE">
      <w:pPr>
        <w:pStyle w:val="ab"/>
        <w:numPr>
          <w:ilvl w:val="0"/>
          <w:numId w:val="1"/>
        </w:numPr>
        <w:jc w:val="both"/>
        <w:rPr>
          <w:sz w:val="24"/>
          <w:szCs w:val="24"/>
        </w:rPr>
      </w:pPr>
      <w:r w:rsidRPr="003E2B26">
        <w:rPr>
          <w:b/>
          <w:sz w:val="24"/>
          <w:szCs w:val="24"/>
        </w:rPr>
        <w:t>«Информатика»</w:t>
      </w:r>
      <w:r w:rsidRPr="003E2B26">
        <w:rPr>
          <w:sz w:val="24"/>
          <w:szCs w:val="24"/>
        </w:rPr>
        <w:t xml:space="preserve"> вводится с 7 класса и изучается в 7 - 9 классах в объеме 1 час в неделю.</w:t>
      </w: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w:t>
      </w:r>
      <w:r w:rsidRPr="003E2B26">
        <w:rPr>
          <w:bCs/>
          <w:sz w:val="24"/>
          <w:szCs w:val="24"/>
        </w:rPr>
        <w:t>Основы духовно-нравственной культуры народов России</w:t>
      </w:r>
      <w:r w:rsidRPr="003E2B26">
        <w:rPr>
          <w:sz w:val="24"/>
          <w:szCs w:val="24"/>
        </w:rPr>
        <w:t xml:space="preserve">» представлена учебным предметом </w:t>
      </w:r>
      <w:r w:rsidRPr="003E2B26">
        <w:rPr>
          <w:b/>
          <w:sz w:val="24"/>
          <w:szCs w:val="24"/>
        </w:rPr>
        <w:t>«</w:t>
      </w:r>
      <w:r w:rsidRPr="003E2B26">
        <w:rPr>
          <w:b/>
          <w:bCs/>
          <w:sz w:val="24"/>
          <w:szCs w:val="24"/>
        </w:rPr>
        <w:t>Основы духовно-нравственной культуры народов России</w:t>
      </w:r>
      <w:r w:rsidRPr="003E2B26">
        <w:rPr>
          <w:b/>
          <w:sz w:val="24"/>
          <w:szCs w:val="24"/>
        </w:rPr>
        <w:t>»</w:t>
      </w:r>
      <w:r w:rsidRPr="003E2B26">
        <w:rPr>
          <w:sz w:val="24"/>
          <w:szCs w:val="24"/>
        </w:rPr>
        <w:t>. В 5 классе на его изучение выделяется 1 час в неделю. В 6 - 9 классах данный предмет изучается путем интеграции в рабочие программы учебных предметов «История России», «Обществознание», «Литература» тем, содержащих вопросы духовно-нравственного воспитания.</w:t>
      </w:r>
    </w:p>
    <w:p w:rsidR="00D456A2" w:rsidRPr="003E2B26" w:rsidRDefault="00D456A2" w:rsidP="00BA19CE">
      <w:pPr>
        <w:pStyle w:val="ab"/>
        <w:numPr>
          <w:ilvl w:val="0"/>
          <w:numId w:val="1"/>
        </w:numPr>
        <w:jc w:val="both"/>
        <w:rPr>
          <w:sz w:val="24"/>
          <w:szCs w:val="24"/>
        </w:rPr>
      </w:pPr>
      <w:r w:rsidRPr="003E2B26">
        <w:rPr>
          <w:sz w:val="24"/>
          <w:szCs w:val="24"/>
        </w:rPr>
        <w:t xml:space="preserve">Предметная область «Естественно - научные предметы» представлена следующими учебными предметами: «Физика», «Биология», «Химия». </w:t>
      </w:r>
    </w:p>
    <w:p w:rsidR="00D456A2" w:rsidRPr="003E2B26" w:rsidRDefault="00D456A2" w:rsidP="00BA19CE">
      <w:pPr>
        <w:pStyle w:val="ab"/>
        <w:numPr>
          <w:ilvl w:val="0"/>
          <w:numId w:val="1"/>
        </w:numPr>
        <w:jc w:val="both"/>
        <w:rPr>
          <w:sz w:val="24"/>
          <w:szCs w:val="24"/>
        </w:rPr>
      </w:pPr>
      <w:r w:rsidRPr="003E2B26">
        <w:rPr>
          <w:b/>
          <w:sz w:val="24"/>
          <w:szCs w:val="24"/>
        </w:rPr>
        <w:t>«Физика»</w:t>
      </w:r>
      <w:r w:rsidRPr="003E2B26">
        <w:rPr>
          <w:sz w:val="24"/>
          <w:szCs w:val="24"/>
        </w:rPr>
        <w:t xml:space="preserve"> начинает изучаться с 7 класса,  в 7 - 8 классах на ее освоение отводится по 2 часа в неделю, в 9 классе - 3 часа в неделю.</w:t>
      </w:r>
    </w:p>
    <w:p w:rsidR="00D456A2" w:rsidRPr="003E2B26" w:rsidRDefault="00D456A2" w:rsidP="00BA19CE">
      <w:pPr>
        <w:pStyle w:val="ab"/>
        <w:numPr>
          <w:ilvl w:val="0"/>
          <w:numId w:val="1"/>
        </w:numPr>
        <w:jc w:val="both"/>
        <w:rPr>
          <w:sz w:val="24"/>
          <w:szCs w:val="24"/>
        </w:rPr>
      </w:pPr>
      <w:r w:rsidRPr="003E2B26">
        <w:rPr>
          <w:b/>
          <w:sz w:val="24"/>
          <w:szCs w:val="24"/>
        </w:rPr>
        <w:lastRenderedPageBreak/>
        <w:t xml:space="preserve">«Биология» </w:t>
      </w:r>
      <w:r w:rsidRPr="003E2B26">
        <w:rPr>
          <w:sz w:val="24"/>
          <w:szCs w:val="24"/>
        </w:rPr>
        <w:t xml:space="preserve">изучается в 5 - 6 классах по 1 часу в неделю, в 7 классе - 2 часа в неделю (1 час в неделю выделяется дополнительно из части формируемой участниками образовательных отношений в целях реализации интересов и потребностей обучающихся, формирования основ экологической грамотности), в 8 - 9 классах - 2 часа  в неделю. </w:t>
      </w:r>
    </w:p>
    <w:p w:rsidR="00D456A2" w:rsidRPr="003E2B26" w:rsidRDefault="00D456A2" w:rsidP="00BA19CE">
      <w:pPr>
        <w:pStyle w:val="ab"/>
        <w:numPr>
          <w:ilvl w:val="0"/>
          <w:numId w:val="1"/>
        </w:numPr>
        <w:jc w:val="both"/>
        <w:rPr>
          <w:sz w:val="24"/>
          <w:szCs w:val="24"/>
        </w:rPr>
      </w:pPr>
      <w:r w:rsidRPr="003E2B26">
        <w:rPr>
          <w:b/>
          <w:sz w:val="24"/>
          <w:szCs w:val="24"/>
        </w:rPr>
        <w:t>«Химия».</w:t>
      </w:r>
      <w:r w:rsidRPr="003E2B26">
        <w:rPr>
          <w:sz w:val="24"/>
          <w:szCs w:val="24"/>
        </w:rPr>
        <w:t xml:space="preserve"> На изучение предмета «Химия» в 8 - 9 классах отводится по 2 часа в неделю.</w:t>
      </w: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«Искусство» представлена учебными предметами «Изобразительное искусство» и «Музыка»:</w:t>
      </w:r>
    </w:p>
    <w:p w:rsidR="00D456A2" w:rsidRPr="003E2B26" w:rsidRDefault="00D456A2" w:rsidP="00BA19CE">
      <w:pPr>
        <w:pStyle w:val="ab"/>
        <w:numPr>
          <w:ilvl w:val="0"/>
          <w:numId w:val="1"/>
        </w:numPr>
        <w:jc w:val="both"/>
        <w:rPr>
          <w:sz w:val="24"/>
          <w:szCs w:val="24"/>
        </w:rPr>
      </w:pPr>
      <w:r w:rsidRPr="003E2B26">
        <w:rPr>
          <w:b/>
          <w:sz w:val="24"/>
          <w:szCs w:val="24"/>
        </w:rPr>
        <w:t>«Изобразительное искусство»</w:t>
      </w:r>
      <w:r w:rsidRPr="003E2B26">
        <w:rPr>
          <w:sz w:val="24"/>
          <w:szCs w:val="24"/>
        </w:rPr>
        <w:t xml:space="preserve"> изучается в 5 - 7 классах по 1 часу в неделю.</w:t>
      </w:r>
    </w:p>
    <w:p w:rsidR="00D456A2" w:rsidRPr="003E2B26" w:rsidRDefault="00D456A2" w:rsidP="00BA19CE">
      <w:pPr>
        <w:pStyle w:val="ab"/>
        <w:numPr>
          <w:ilvl w:val="0"/>
          <w:numId w:val="1"/>
        </w:numPr>
        <w:jc w:val="both"/>
        <w:rPr>
          <w:sz w:val="24"/>
          <w:szCs w:val="24"/>
        </w:rPr>
      </w:pPr>
      <w:r w:rsidRPr="003E2B26">
        <w:rPr>
          <w:b/>
          <w:sz w:val="24"/>
          <w:szCs w:val="24"/>
        </w:rPr>
        <w:t>«Музыка»</w:t>
      </w:r>
      <w:r w:rsidRPr="003E2B26">
        <w:rPr>
          <w:sz w:val="24"/>
          <w:szCs w:val="24"/>
        </w:rPr>
        <w:t xml:space="preserve"> изучается в 5 - 8 классах по 1 часу в неделю. </w:t>
      </w:r>
    </w:p>
    <w:p w:rsidR="00D456A2" w:rsidRPr="003E2B26" w:rsidRDefault="00D456A2" w:rsidP="00BA19CE">
      <w:pPr>
        <w:pStyle w:val="ab"/>
        <w:numPr>
          <w:ilvl w:val="0"/>
          <w:numId w:val="1"/>
        </w:numPr>
        <w:jc w:val="both"/>
        <w:rPr>
          <w:b/>
          <w:sz w:val="24"/>
          <w:szCs w:val="24"/>
        </w:rPr>
      </w:pPr>
      <w:r w:rsidRPr="003E2B26">
        <w:rPr>
          <w:sz w:val="24"/>
          <w:szCs w:val="24"/>
        </w:rPr>
        <w:t xml:space="preserve">Предметная область «Технология» представлена учебным предметом </w:t>
      </w:r>
      <w:r w:rsidRPr="003E2B26">
        <w:rPr>
          <w:b/>
          <w:sz w:val="24"/>
          <w:szCs w:val="24"/>
        </w:rPr>
        <w:t>«Технология»</w:t>
      </w:r>
      <w:r w:rsidRPr="003E2B26">
        <w:rPr>
          <w:sz w:val="24"/>
          <w:szCs w:val="24"/>
        </w:rPr>
        <w:t>, который изучается в 5 - 7 классах по 2 часа в неделю, в 8 классе – 1 час в неделю.</w:t>
      </w: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w:t>
      </w:r>
      <w:r w:rsidRPr="003E2B26">
        <w:rPr>
          <w:bCs/>
          <w:sz w:val="24"/>
          <w:szCs w:val="24"/>
        </w:rPr>
        <w:t>Физическая культура и Основы безопасности жизнедеятельности</w:t>
      </w:r>
      <w:r w:rsidRPr="003E2B26">
        <w:rPr>
          <w:sz w:val="24"/>
          <w:szCs w:val="24"/>
        </w:rPr>
        <w:t>» представлена учебным предметами «</w:t>
      </w:r>
      <w:r w:rsidRPr="003E2B26">
        <w:rPr>
          <w:bCs/>
          <w:sz w:val="24"/>
          <w:szCs w:val="24"/>
        </w:rPr>
        <w:t>Физическая культура</w:t>
      </w:r>
      <w:r w:rsidRPr="003E2B26">
        <w:rPr>
          <w:sz w:val="24"/>
          <w:szCs w:val="24"/>
        </w:rPr>
        <w:t>» и «</w:t>
      </w:r>
      <w:r w:rsidRPr="003E2B26">
        <w:rPr>
          <w:bCs/>
          <w:sz w:val="24"/>
          <w:szCs w:val="24"/>
        </w:rPr>
        <w:t>Основы безопасности жизнедеятельности</w:t>
      </w:r>
      <w:r w:rsidRPr="003E2B26">
        <w:rPr>
          <w:sz w:val="24"/>
          <w:szCs w:val="24"/>
        </w:rPr>
        <w:t xml:space="preserve">». </w:t>
      </w:r>
    </w:p>
    <w:p w:rsidR="00D456A2" w:rsidRPr="003E2B26" w:rsidRDefault="00D456A2" w:rsidP="00BA19CE">
      <w:pPr>
        <w:pStyle w:val="ab"/>
        <w:numPr>
          <w:ilvl w:val="0"/>
          <w:numId w:val="1"/>
        </w:numPr>
        <w:jc w:val="both"/>
        <w:rPr>
          <w:sz w:val="24"/>
          <w:szCs w:val="24"/>
        </w:rPr>
      </w:pPr>
      <w:r w:rsidRPr="003E2B26">
        <w:rPr>
          <w:sz w:val="24"/>
          <w:szCs w:val="24"/>
        </w:rPr>
        <w:t xml:space="preserve">На освоение предмета </w:t>
      </w:r>
      <w:r w:rsidRPr="003E2B26">
        <w:rPr>
          <w:b/>
          <w:sz w:val="24"/>
          <w:szCs w:val="24"/>
        </w:rPr>
        <w:t>«</w:t>
      </w:r>
      <w:r w:rsidRPr="003E2B26">
        <w:rPr>
          <w:b/>
          <w:bCs/>
          <w:sz w:val="24"/>
          <w:szCs w:val="24"/>
        </w:rPr>
        <w:t>Физическая культура</w:t>
      </w:r>
      <w:r w:rsidRPr="003E2B26">
        <w:rPr>
          <w:b/>
          <w:sz w:val="24"/>
          <w:szCs w:val="24"/>
        </w:rPr>
        <w:t>»</w:t>
      </w:r>
      <w:r w:rsidRPr="003E2B26">
        <w:rPr>
          <w:sz w:val="24"/>
          <w:szCs w:val="24"/>
        </w:rPr>
        <w:t xml:space="preserve"> в 5 - 9 классах отводится по 2 часа в неделю. </w:t>
      </w:r>
      <w:proofErr w:type="gramStart"/>
      <w:r w:rsidRPr="003E2B26">
        <w:rPr>
          <w:sz w:val="24"/>
          <w:szCs w:val="24"/>
        </w:rPr>
        <w:t>Двигательная активность обучающихся, помимо уроков физической культуры обеспечивается за счет:</w:t>
      </w:r>
      <w:proofErr w:type="gramEnd"/>
    </w:p>
    <w:p w:rsidR="00D456A2" w:rsidRPr="003E2B26" w:rsidRDefault="00D456A2" w:rsidP="00BA19CE">
      <w:pPr>
        <w:pStyle w:val="ab"/>
        <w:numPr>
          <w:ilvl w:val="0"/>
          <w:numId w:val="1"/>
        </w:numPr>
        <w:jc w:val="both"/>
        <w:rPr>
          <w:sz w:val="24"/>
          <w:szCs w:val="24"/>
        </w:rPr>
      </w:pPr>
      <w:r w:rsidRPr="003E2B26">
        <w:rPr>
          <w:sz w:val="24"/>
          <w:szCs w:val="24"/>
        </w:rPr>
        <w:t>- физкультминуток;</w:t>
      </w:r>
    </w:p>
    <w:p w:rsidR="00D456A2" w:rsidRPr="003E2B26" w:rsidRDefault="00D456A2" w:rsidP="00BA19CE">
      <w:pPr>
        <w:pStyle w:val="ab"/>
        <w:numPr>
          <w:ilvl w:val="0"/>
          <w:numId w:val="1"/>
        </w:numPr>
        <w:jc w:val="both"/>
        <w:rPr>
          <w:sz w:val="24"/>
          <w:szCs w:val="24"/>
        </w:rPr>
      </w:pPr>
      <w:r w:rsidRPr="003E2B26">
        <w:rPr>
          <w:sz w:val="24"/>
          <w:szCs w:val="24"/>
        </w:rPr>
        <w:t>- организованных подвижных игр на переменах;</w:t>
      </w:r>
    </w:p>
    <w:p w:rsidR="00D456A2" w:rsidRPr="003E2B26" w:rsidRDefault="00D456A2" w:rsidP="00BA19CE">
      <w:pPr>
        <w:pStyle w:val="ab"/>
        <w:numPr>
          <w:ilvl w:val="0"/>
          <w:numId w:val="1"/>
        </w:numPr>
        <w:jc w:val="both"/>
        <w:rPr>
          <w:sz w:val="24"/>
          <w:szCs w:val="24"/>
        </w:rPr>
      </w:pPr>
      <w:r w:rsidRPr="003E2B26">
        <w:rPr>
          <w:sz w:val="24"/>
          <w:szCs w:val="24"/>
        </w:rPr>
        <w:t>- спортивного часа для детей, посещающих группу продленного дня;</w:t>
      </w:r>
    </w:p>
    <w:p w:rsidR="00D456A2" w:rsidRPr="003E2B26" w:rsidRDefault="00D456A2" w:rsidP="00BA19CE">
      <w:pPr>
        <w:pStyle w:val="ab"/>
        <w:numPr>
          <w:ilvl w:val="0"/>
          <w:numId w:val="1"/>
        </w:numPr>
        <w:jc w:val="both"/>
        <w:rPr>
          <w:sz w:val="24"/>
          <w:szCs w:val="24"/>
        </w:rPr>
      </w:pPr>
      <w:r w:rsidRPr="003E2B26">
        <w:rPr>
          <w:sz w:val="24"/>
          <w:szCs w:val="24"/>
        </w:rPr>
        <w:t>- внеклассных спортивных занятий и соревнований, общешкольных спортивных мероприятий, дней здоровья;</w:t>
      </w:r>
    </w:p>
    <w:p w:rsidR="00D456A2" w:rsidRPr="003E2B26" w:rsidRDefault="00D456A2" w:rsidP="00BA19CE">
      <w:pPr>
        <w:pStyle w:val="ab"/>
        <w:numPr>
          <w:ilvl w:val="0"/>
          <w:numId w:val="1"/>
        </w:numPr>
        <w:jc w:val="both"/>
        <w:rPr>
          <w:sz w:val="24"/>
          <w:szCs w:val="24"/>
        </w:rPr>
      </w:pPr>
      <w:r w:rsidRPr="003E2B26">
        <w:rPr>
          <w:sz w:val="24"/>
          <w:szCs w:val="24"/>
        </w:rPr>
        <w:t>- самостоятельных занятий физической культурой в секциях и клубах.</w:t>
      </w:r>
    </w:p>
    <w:p w:rsidR="00D456A2" w:rsidRPr="003E2B26" w:rsidRDefault="00D456A2" w:rsidP="00BA19CE">
      <w:pPr>
        <w:pStyle w:val="ab"/>
        <w:numPr>
          <w:ilvl w:val="0"/>
          <w:numId w:val="1"/>
        </w:numPr>
        <w:jc w:val="both"/>
        <w:rPr>
          <w:sz w:val="24"/>
          <w:szCs w:val="24"/>
        </w:rPr>
      </w:pPr>
      <w:r w:rsidRPr="003E2B26">
        <w:rPr>
          <w:b/>
          <w:sz w:val="24"/>
          <w:szCs w:val="24"/>
        </w:rPr>
        <w:t>«Основы безопасности жизнедеятельности»</w:t>
      </w:r>
      <w:r w:rsidRPr="003E2B26">
        <w:rPr>
          <w:sz w:val="24"/>
          <w:szCs w:val="24"/>
        </w:rPr>
        <w:t xml:space="preserve"> изучаются 8 - 9 классах в объеме 1 час в неделю.</w:t>
      </w:r>
    </w:p>
    <w:p w:rsidR="00D456A2" w:rsidRPr="003E2B26" w:rsidRDefault="00D456A2" w:rsidP="00BA19CE">
      <w:pPr>
        <w:pStyle w:val="ab"/>
        <w:numPr>
          <w:ilvl w:val="0"/>
          <w:numId w:val="1"/>
        </w:numPr>
        <w:jc w:val="both"/>
        <w:rPr>
          <w:sz w:val="24"/>
          <w:szCs w:val="24"/>
        </w:rPr>
      </w:pPr>
      <w:r w:rsidRPr="003E2B26">
        <w:rPr>
          <w:b/>
          <w:sz w:val="24"/>
          <w:szCs w:val="24"/>
        </w:rPr>
        <w:t>Факультативные курсы и групповые занятия.</w:t>
      </w:r>
      <w:r w:rsidRPr="003E2B26">
        <w:rPr>
          <w:sz w:val="24"/>
          <w:szCs w:val="24"/>
        </w:rPr>
        <w:t xml:space="preserve"> В 5 - 8 классах выделяются часы для факультативных и групповых занятий с </w:t>
      </w:r>
      <w:proofErr w:type="gramStart"/>
      <w:r w:rsidRPr="003E2B26">
        <w:rPr>
          <w:sz w:val="24"/>
          <w:szCs w:val="24"/>
        </w:rPr>
        <w:t>обучающимися</w:t>
      </w:r>
      <w:proofErr w:type="gramEnd"/>
      <w:r w:rsidRPr="003E2B26">
        <w:rPr>
          <w:sz w:val="24"/>
          <w:szCs w:val="24"/>
        </w:rPr>
        <w:t xml:space="preserve"> в следующем объеме:</w:t>
      </w:r>
    </w:p>
    <w:p w:rsidR="00D456A2" w:rsidRPr="003E2B26" w:rsidRDefault="00D456A2" w:rsidP="00BA19CE">
      <w:pPr>
        <w:pStyle w:val="ab"/>
        <w:numPr>
          <w:ilvl w:val="0"/>
          <w:numId w:val="1"/>
        </w:numPr>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2"/>
        <w:gridCol w:w="6629"/>
      </w:tblGrid>
      <w:tr w:rsidR="00D456A2" w:rsidRPr="00521F0D" w:rsidTr="004E27AC">
        <w:tc>
          <w:tcPr>
            <w:tcW w:w="1686" w:type="pct"/>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Класс</w:t>
            </w:r>
          </w:p>
        </w:tc>
        <w:tc>
          <w:tcPr>
            <w:tcW w:w="3314" w:type="pct"/>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Количество часов</w:t>
            </w:r>
          </w:p>
        </w:tc>
      </w:tr>
      <w:tr w:rsidR="00D456A2" w:rsidRPr="00521F0D" w:rsidTr="004E27AC">
        <w:tc>
          <w:tcPr>
            <w:tcW w:w="1686" w:type="pct"/>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5</w:t>
            </w:r>
          </w:p>
        </w:tc>
        <w:tc>
          <w:tcPr>
            <w:tcW w:w="3314" w:type="pct"/>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2</w:t>
            </w:r>
          </w:p>
        </w:tc>
      </w:tr>
      <w:tr w:rsidR="00D456A2" w:rsidRPr="00521F0D" w:rsidTr="004E27AC">
        <w:tc>
          <w:tcPr>
            <w:tcW w:w="1686" w:type="pct"/>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6</w:t>
            </w:r>
          </w:p>
        </w:tc>
        <w:tc>
          <w:tcPr>
            <w:tcW w:w="3314" w:type="pct"/>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2</w:t>
            </w:r>
          </w:p>
        </w:tc>
      </w:tr>
      <w:tr w:rsidR="00D456A2" w:rsidRPr="00521F0D" w:rsidTr="004E27AC">
        <w:tc>
          <w:tcPr>
            <w:tcW w:w="1686" w:type="pct"/>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7</w:t>
            </w:r>
          </w:p>
        </w:tc>
        <w:tc>
          <w:tcPr>
            <w:tcW w:w="3314" w:type="pct"/>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2</w:t>
            </w:r>
          </w:p>
        </w:tc>
      </w:tr>
      <w:tr w:rsidR="00D456A2" w:rsidRPr="00521F0D" w:rsidTr="004E27AC">
        <w:tc>
          <w:tcPr>
            <w:tcW w:w="1686" w:type="pct"/>
            <w:tcBorders>
              <w:top w:val="single" w:sz="4" w:space="0" w:color="000000"/>
              <w:left w:val="single" w:sz="4" w:space="0" w:color="000000"/>
              <w:bottom w:val="single" w:sz="4" w:space="0" w:color="000000"/>
              <w:right w:val="single" w:sz="4" w:space="0" w:color="000000"/>
            </w:tcBorders>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8</w:t>
            </w:r>
          </w:p>
        </w:tc>
        <w:tc>
          <w:tcPr>
            <w:tcW w:w="3314" w:type="pct"/>
            <w:tcBorders>
              <w:top w:val="single" w:sz="4" w:space="0" w:color="000000"/>
              <w:left w:val="single" w:sz="4" w:space="0" w:color="000000"/>
              <w:bottom w:val="single" w:sz="4" w:space="0" w:color="000000"/>
              <w:right w:val="single" w:sz="4" w:space="0" w:color="000000"/>
            </w:tcBorders>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3</w:t>
            </w:r>
          </w:p>
        </w:tc>
      </w:tr>
    </w:tbl>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Pr="003E2B26" w:rsidRDefault="00D456A2" w:rsidP="00D456A2">
      <w:pPr>
        <w:pStyle w:val="ab"/>
        <w:rPr>
          <w:b/>
          <w:sz w:val="24"/>
          <w:szCs w:val="24"/>
        </w:rPr>
      </w:pPr>
    </w:p>
    <w:tbl>
      <w:tblPr>
        <w:tblW w:w="0" w:type="auto"/>
        <w:tblLook w:val="04A0" w:firstRow="1" w:lastRow="0" w:firstColumn="1" w:lastColumn="0" w:noHBand="0" w:noVBand="1"/>
      </w:tblPr>
      <w:tblGrid>
        <w:gridCol w:w="4785"/>
        <w:gridCol w:w="4785"/>
      </w:tblGrid>
      <w:tr w:rsidR="00D456A2" w:rsidRPr="00E60886" w:rsidTr="004E27AC">
        <w:tc>
          <w:tcPr>
            <w:tcW w:w="4785" w:type="dxa"/>
          </w:tcPr>
          <w:p w:rsidR="00D456A2" w:rsidRPr="00E60886" w:rsidRDefault="00D456A2" w:rsidP="004E27AC">
            <w:pPr>
              <w:spacing w:line="240" w:lineRule="auto"/>
              <w:jc w:val="center"/>
              <w:rPr>
                <w:rFonts w:ascii="Times New Roman" w:hAnsi="Times New Roman"/>
                <w:b/>
                <w:bCs/>
                <w:sz w:val="24"/>
                <w:szCs w:val="24"/>
              </w:rPr>
            </w:pPr>
          </w:p>
        </w:tc>
        <w:tc>
          <w:tcPr>
            <w:tcW w:w="4785" w:type="dxa"/>
          </w:tcPr>
          <w:p w:rsidR="00D456A2" w:rsidRPr="00D76E16" w:rsidRDefault="00D456A2" w:rsidP="004E27AC">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D456A2" w:rsidRPr="00E60886" w:rsidTr="004E27AC">
        <w:tc>
          <w:tcPr>
            <w:tcW w:w="4785" w:type="dxa"/>
          </w:tcPr>
          <w:p w:rsidR="00D456A2" w:rsidRPr="00E60886" w:rsidRDefault="00D456A2" w:rsidP="004E27AC">
            <w:pPr>
              <w:spacing w:line="240" w:lineRule="auto"/>
              <w:rPr>
                <w:rFonts w:ascii="Times New Roman" w:hAnsi="Times New Roman"/>
                <w:b/>
                <w:bCs/>
                <w:sz w:val="24"/>
                <w:szCs w:val="24"/>
              </w:rPr>
            </w:pPr>
          </w:p>
        </w:tc>
        <w:tc>
          <w:tcPr>
            <w:tcW w:w="4785" w:type="dxa"/>
          </w:tcPr>
          <w:p w:rsidR="00D456A2" w:rsidRPr="00D76E16" w:rsidRDefault="00D456A2" w:rsidP="004E27AC">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D456A2" w:rsidRPr="00E60886" w:rsidTr="004E27AC">
        <w:tc>
          <w:tcPr>
            <w:tcW w:w="4785" w:type="dxa"/>
          </w:tcPr>
          <w:p w:rsidR="00D456A2" w:rsidRPr="00E60886" w:rsidRDefault="00D456A2" w:rsidP="004E27AC">
            <w:pPr>
              <w:spacing w:line="240" w:lineRule="auto"/>
              <w:jc w:val="right"/>
              <w:rPr>
                <w:rFonts w:ascii="Times New Roman" w:hAnsi="Times New Roman"/>
                <w:b/>
                <w:bCs/>
                <w:sz w:val="24"/>
                <w:szCs w:val="24"/>
              </w:rPr>
            </w:pPr>
          </w:p>
        </w:tc>
        <w:tc>
          <w:tcPr>
            <w:tcW w:w="4785" w:type="dxa"/>
          </w:tcPr>
          <w:p w:rsidR="00D456A2" w:rsidRPr="00D76E16" w:rsidRDefault="00D456A2" w:rsidP="004E27AC">
            <w:pPr>
              <w:spacing w:line="240" w:lineRule="auto"/>
              <w:jc w:val="right"/>
              <w:rPr>
                <w:rFonts w:ascii="Times New Roman" w:hAnsi="Times New Roman"/>
                <w:sz w:val="24"/>
                <w:szCs w:val="24"/>
              </w:rPr>
            </w:pPr>
          </w:p>
          <w:p w:rsidR="00D456A2" w:rsidRPr="00D76E16" w:rsidRDefault="00D456A2" w:rsidP="004E27AC">
            <w:pPr>
              <w:spacing w:line="240" w:lineRule="auto"/>
              <w:jc w:val="right"/>
              <w:rPr>
                <w:rFonts w:ascii="Times New Roman" w:hAnsi="Times New Roman"/>
                <w:b/>
                <w:bCs/>
                <w:sz w:val="24"/>
                <w:szCs w:val="24"/>
              </w:rPr>
            </w:pPr>
            <w:r w:rsidRPr="00D76E16">
              <w:rPr>
                <w:rFonts w:ascii="Times New Roman" w:hAnsi="Times New Roman"/>
                <w:sz w:val="24"/>
                <w:szCs w:val="24"/>
              </w:rPr>
              <w:t xml:space="preserve">________________________ </w:t>
            </w:r>
            <w:proofErr w:type="spellStart"/>
            <w:r>
              <w:rPr>
                <w:rFonts w:ascii="Times New Roman" w:hAnsi="Times New Roman"/>
                <w:sz w:val="24"/>
                <w:szCs w:val="24"/>
              </w:rPr>
              <w:t>Н.В.Ливанова</w:t>
            </w:r>
            <w:proofErr w:type="spellEnd"/>
          </w:p>
        </w:tc>
      </w:tr>
    </w:tbl>
    <w:p w:rsidR="00D456A2" w:rsidRPr="003E2B26" w:rsidRDefault="00D456A2" w:rsidP="00D456A2">
      <w:pPr>
        <w:pStyle w:val="ab"/>
        <w:ind w:left="644"/>
        <w:rPr>
          <w:b/>
          <w:bCs/>
          <w:sz w:val="24"/>
          <w:szCs w:val="24"/>
        </w:rPr>
      </w:pPr>
      <w:r>
        <w:rPr>
          <w:b/>
          <w:bCs/>
          <w:sz w:val="24"/>
          <w:szCs w:val="24"/>
        </w:rPr>
        <w:t xml:space="preserve">                                                 </w:t>
      </w:r>
      <w:r w:rsidRPr="003E2B26">
        <w:rPr>
          <w:b/>
          <w:bCs/>
          <w:sz w:val="24"/>
          <w:szCs w:val="24"/>
        </w:rPr>
        <w:t>Основное общее образование</w:t>
      </w:r>
    </w:p>
    <w:p w:rsidR="00D456A2" w:rsidRPr="003E2B26" w:rsidRDefault="00D456A2" w:rsidP="00D456A2">
      <w:pPr>
        <w:pStyle w:val="ab"/>
        <w:ind w:left="644"/>
        <w:rPr>
          <w:b/>
          <w:sz w:val="24"/>
          <w:szCs w:val="24"/>
        </w:rPr>
      </w:pPr>
      <w:r>
        <w:rPr>
          <w:b/>
          <w:sz w:val="24"/>
          <w:szCs w:val="24"/>
        </w:rPr>
        <w:t xml:space="preserve">                                                    </w:t>
      </w:r>
      <w:r w:rsidRPr="003E2B26">
        <w:rPr>
          <w:b/>
          <w:sz w:val="24"/>
          <w:szCs w:val="24"/>
        </w:rPr>
        <w:t>(недельный учебный план)</w:t>
      </w:r>
    </w:p>
    <w:p w:rsidR="00D456A2" w:rsidRPr="003E2B26" w:rsidRDefault="00D456A2" w:rsidP="00D456A2">
      <w:pPr>
        <w:pStyle w:val="ab"/>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2522"/>
        <w:gridCol w:w="770"/>
        <w:gridCol w:w="770"/>
        <w:gridCol w:w="770"/>
        <w:gridCol w:w="770"/>
        <w:gridCol w:w="770"/>
        <w:gridCol w:w="1000"/>
      </w:tblGrid>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261"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1925" w:type="pct"/>
            <w:gridSpan w:val="5"/>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Количество часов в неделю</w:t>
            </w:r>
          </w:p>
        </w:tc>
        <w:tc>
          <w:tcPr>
            <w:tcW w:w="500" w:type="pct"/>
            <w:vMerge w:val="restar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D456A2" w:rsidRPr="0059270F" w:rsidTr="004E27AC">
        <w:trPr>
          <w:trHeight w:val="503"/>
        </w:trPr>
        <w:tc>
          <w:tcPr>
            <w:tcW w:w="1314" w:type="pct"/>
            <w:vMerge/>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1261" w:type="pct"/>
            <w:vMerge/>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385"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385"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500" w:type="pct"/>
            <w:vMerge/>
            <w:vAlign w:val="center"/>
          </w:tcPr>
          <w:p w:rsidR="00D456A2" w:rsidRPr="0059270F" w:rsidRDefault="00D456A2" w:rsidP="004E27AC">
            <w:pPr>
              <w:spacing w:line="240" w:lineRule="auto"/>
              <w:jc w:val="center"/>
              <w:rPr>
                <w:rFonts w:ascii="Times New Roman" w:hAnsi="Times New Roman"/>
                <w:b/>
                <w:color w:val="000000"/>
                <w:sz w:val="24"/>
                <w:szCs w:val="24"/>
              </w:rPr>
            </w:pPr>
          </w:p>
        </w:tc>
      </w:tr>
      <w:tr w:rsidR="00D456A2" w:rsidRPr="0059270F" w:rsidTr="004E27AC">
        <w:trPr>
          <w:trHeight w:val="20"/>
        </w:trPr>
        <w:tc>
          <w:tcPr>
            <w:tcW w:w="2575"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1925" w:type="pct"/>
            <w:gridSpan w:val="5"/>
            <w:shd w:val="clear" w:color="auto" w:fill="auto"/>
            <w:vAlign w:val="center"/>
          </w:tcPr>
          <w:p w:rsidR="00D456A2" w:rsidRPr="0059270F" w:rsidRDefault="00D456A2" w:rsidP="004E27AC">
            <w:pPr>
              <w:spacing w:line="240" w:lineRule="auto"/>
              <w:jc w:val="center"/>
              <w:rPr>
                <w:rFonts w:ascii="Times New Roman" w:hAnsi="Times New Roman"/>
                <w:bCs/>
                <w:i/>
                <w:iCs/>
                <w:color w:val="000000"/>
                <w:sz w:val="24"/>
                <w:szCs w:val="24"/>
              </w:rPr>
            </w:pPr>
          </w:p>
        </w:tc>
        <w:tc>
          <w:tcPr>
            <w:tcW w:w="500" w:type="pct"/>
            <w:vAlign w:val="center"/>
          </w:tcPr>
          <w:p w:rsidR="00D456A2" w:rsidRPr="0059270F" w:rsidRDefault="00D456A2" w:rsidP="004E27AC">
            <w:pPr>
              <w:spacing w:line="240" w:lineRule="auto"/>
              <w:jc w:val="center"/>
              <w:rPr>
                <w:rFonts w:ascii="Times New Roman" w:hAnsi="Times New Roman"/>
                <w:bCs/>
                <w:i/>
                <w:iCs/>
                <w:color w:val="000000"/>
                <w:sz w:val="24"/>
                <w:szCs w:val="24"/>
              </w:rPr>
            </w:pP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6</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4</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21</w:t>
            </w:r>
          </w:p>
        </w:tc>
      </w:tr>
      <w:tr w:rsidR="00D456A2" w:rsidRPr="0059270F" w:rsidTr="004E27AC">
        <w:trPr>
          <w:trHeight w:val="20"/>
        </w:trPr>
        <w:tc>
          <w:tcPr>
            <w:tcW w:w="1314"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13</w:t>
            </w:r>
          </w:p>
        </w:tc>
      </w:tr>
      <w:tr w:rsidR="00D456A2" w:rsidRPr="0059270F" w:rsidTr="004E27AC">
        <w:trPr>
          <w:trHeight w:val="20"/>
        </w:trPr>
        <w:tc>
          <w:tcPr>
            <w:tcW w:w="1314" w:type="pct"/>
            <w:vMerge w:val="restart"/>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 xml:space="preserve">Родной язык и родная </w:t>
            </w:r>
            <w:r w:rsidRPr="0059270F">
              <w:rPr>
                <w:rFonts w:ascii="Times New Roman" w:hAnsi="Times New Roman"/>
                <w:color w:val="000000"/>
                <w:sz w:val="24"/>
                <w:szCs w:val="24"/>
              </w:rPr>
              <w:lastRenderedPageBreak/>
              <w:t>литература</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lastRenderedPageBreak/>
              <w:t>Родной язык</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D456A2" w:rsidRPr="0059270F" w:rsidTr="004E27AC">
        <w:trPr>
          <w:trHeight w:val="20"/>
        </w:trPr>
        <w:tc>
          <w:tcPr>
            <w:tcW w:w="1314"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D456A2" w:rsidRPr="0059270F" w:rsidTr="004E27AC">
        <w:trPr>
          <w:trHeight w:val="20"/>
        </w:trPr>
        <w:tc>
          <w:tcPr>
            <w:tcW w:w="1314" w:type="pct"/>
            <w:vMerge w:val="restart"/>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lastRenderedPageBreak/>
              <w:t>Иностранные языки</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8</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9</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6</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D456A2" w:rsidRPr="0059270F" w:rsidTr="004E27AC">
        <w:trPr>
          <w:trHeight w:val="20"/>
        </w:trPr>
        <w:tc>
          <w:tcPr>
            <w:tcW w:w="1314" w:type="pct"/>
            <w:shd w:val="clear" w:color="auto" w:fill="auto"/>
            <w:vAlign w:val="center"/>
            <w:hideMark/>
          </w:tcPr>
          <w:p w:rsidR="00D456A2" w:rsidRPr="0059270F" w:rsidRDefault="00D456A2" w:rsidP="004E27AC">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261" w:type="pct"/>
            <w:shd w:val="clear" w:color="auto" w:fill="auto"/>
            <w:vAlign w:val="center"/>
            <w:hideMark/>
          </w:tcPr>
          <w:p w:rsidR="00D456A2" w:rsidRPr="0059270F" w:rsidRDefault="00D456A2" w:rsidP="004E27AC">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roofErr w:type="gramStart"/>
            <w:r w:rsidRPr="0059270F">
              <w:rPr>
                <w:rFonts w:ascii="Times New Roman" w:hAnsi="Times New Roman"/>
                <w:bCs/>
                <w:sz w:val="24"/>
                <w:szCs w:val="24"/>
              </w:rPr>
              <w:t>Естественно-научные</w:t>
            </w:r>
            <w:proofErr w:type="gramEnd"/>
            <w:r w:rsidRPr="0059270F">
              <w:rPr>
                <w:rFonts w:ascii="Times New Roman" w:hAnsi="Times New Roman"/>
                <w:bCs/>
                <w:sz w:val="24"/>
                <w:szCs w:val="24"/>
              </w:rPr>
              <w:t xml:space="preserve"> предметы</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D456A2" w:rsidRPr="0059270F" w:rsidTr="004E27AC">
        <w:trPr>
          <w:trHeight w:val="20"/>
        </w:trPr>
        <w:tc>
          <w:tcPr>
            <w:tcW w:w="1314"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D456A2" w:rsidRPr="0059270F" w:rsidTr="004E27AC">
        <w:trPr>
          <w:trHeight w:val="20"/>
        </w:trPr>
        <w:tc>
          <w:tcPr>
            <w:tcW w:w="1314"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rPr>
            </w:pPr>
            <w:r w:rsidRPr="0059270F">
              <w:rPr>
                <w:rFonts w:ascii="Times New Roman" w:hAnsi="Times New Roman"/>
                <w:bCs/>
              </w:rPr>
              <w:t>Физическая культура и основы безопасности жизнедеятельности</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w:t>
            </w:r>
          </w:p>
        </w:tc>
      </w:tr>
      <w:tr w:rsidR="00D456A2" w:rsidRPr="0059270F" w:rsidTr="004E27AC">
        <w:trPr>
          <w:trHeight w:val="20"/>
        </w:trPr>
        <w:tc>
          <w:tcPr>
            <w:tcW w:w="1314"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27</w:t>
            </w:r>
          </w:p>
        </w:tc>
        <w:tc>
          <w:tcPr>
            <w:tcW w:w="385" w:type="pct"/>
            <w:vAlign w:val="center"/>
          </w:tcPr>
          <w:p w:rsidR="00D456A2" w:rsidRPr="00863530" w:rsidRDefault="00D456A2" w:rsidP="004E27AC">
            <w:pPr>
              <w:spacing w:line="240" w:lineRule="auto"/>
              <w:jc w:val="center"/>
              <w:rPr>
                <w:rFonts w:ascii="Times New Roman" w:hAnsi="Times New Roman"/>
                <w:b/>
                <w:bCs/>
                <w:sz w:val="24"/>
                <w:szCs w:val="24"/>
              </w:rPr>
            </w:pPr>
            <w:r w:rsidRPr="00863530">
              <w:rPr>
                <w:rFonts w:ascii="Times New Roman" w:hAnsi="Times New Roman"/>
                <w:b/>
                <w:bCs/>
                <w:sz w:val="24"/>
                <w:szCs w:val="24"/>
              </w:rPr>
              <w:t>28</w:t>
            </w:r>
          </w:p>
        </w:tc>
        <w:tc>
          <w:tcPr>
            <w:tcW w:w="385"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29</w:t>
            </w:r>
          </w:p>
        </w:tc>
        <w:tc>
          <w:tcPr>
            <w:tcW w:w="385"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30</w:t>
            </w:r>
          </w:p>
        </w:tc>
        <w:tc>
          <w:tcPr>
            <w:tcW w:w="385"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33</w:t>
            </w:r>
          </w:p>
        </w:tc>
        <w:tc>
          <w:tcPr>
            <w:tcW w:w="500"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14</w:t>
            </w:r>
            <w:r>
              <w:rPr>
                <w:rFonts w:ascii="Times New Roman" w:hAnsi="Times New Roman"/>
                <w:b/>
                <w:bCs/>
                <w:sz w:val="24"/>
                <w:szCs w:val="24"/>
              </w:rPr>
              <w:t>7</w:t>
            </w:r>
          </w:p>
        </w:tc>
      </w:tr>
      <w:tr w:rsidR="00D456A2" w:rsidRPr="0059270F" w:rsidTr="004E27AC">
        <w:trPr>
          <w:trHeight w:val="20"/>
        </w:trPr>
        <w:tc>
          <w:tcPr>
            <w:tcW w:w="2575"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1925" w:type="pct"/>
            <w:gridSpan w:val="5"/>
            <w:shd w:val="clear" w:color="auto" w:fill="auto"/>
            <w:vAlign w:val="center"/>
            <w:hideMark/>
          </w:tcPr>
          <w:p w:rsidR="00D456A2" w:rsidRPr="008B6CF4" w:rsidRDefault="00D456A2" w:rsidP="004E27AC">
            <w:pPr>
              <w:spacing w:line="240" w:lineRule="auto"/>
              <w:jc w:val="center"/>
              <w:rPr>
                <w:rFonts w:ascii="Times New Roman" w:hAnsi="Times New Roman"/>
                <w:b/>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color w:val="000000"/>
                <w:sz w:val="24"/>
                <w:szCs w:val="24"/>
              </w:rPr>
            </w:pPr>
          </w:p>
        </w:tc>
      </w:tr>
      <w:tr w:rsidR="00D456A2" w:rsidRPr="0059270F" w:rsidTr="004E27AC">
        <w:trPr>
          <w:trHeight w:val="20"/>
        </w:trPr>
        <w:tc>
          <w:tcPr>
            <w:tcW w:w="1314" w:type="pct"/>
            <w:shd w:val="clear" w:color="auto" w:fill="auto"/>
            <w:vAlign w:val="center"/>
            <w:hideMark/>
          </w:tcPr>
          <w:p w:rsidR="00D456A2" w:rsidRPr="0059270F" w:rsidRDefault="00D456A2" w:rsidP="004E27AC">
            <w:pPr>
              <w:spacing w:line="240" w:lineRule="auto"/>
              <w:jc w:val="center"/>
              <w:rPr>
                <w:rFonts w:ascii="Times New Roman" w:hAnsi="Times New Roman"/>
                <w:b/>
                <w:bCs/>
                <w:color w:val="000000"/>
                <w:sz w:val="24"/>
                <w:szCs w:val="24"/>
              </w:rPr>
            </w:pPr>
            <w:proofErr w:type="gramStart"/>
            <w:r w:rsidRPr="0059270F">
              <w:rPr>
                <w:rFonts w:ascii="Times New Roman" w:hAnsi="Times New Roman"/>
                <w:bCs/>
                <w:sz w:val="24"/>
                <w:szCs w:val="24"/>
              </w:rPr>
              <w:t>Естественно-научные</w:t>
            </w:r>
            <w:proofErr w:type="gramEnd"/>
            <w:r w:rsidRPr="0059270F">
              <w:rPr>
                <w:rFonts w:ascii="Times New Roman" w:hAnsi="Times New Roman"/>
                <w:bCs/>
                <w:sz w:val="24"/>
                <w:szCs w:val="24"/>
              </w:rPr>
              <w:t xml:space="preserve"> предметы</w:t>
            </w:r>
          </w:p>
        </w:tc>
        <w:tc>
          <w:tcPr>
            <w:tcW w:w="1261" w:type="pct"/>
            <w:shd w:val="clear" w:color="auto" w:fill="auto"/>
            <w:vAlign w:val="center"/>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F67680" w:rsidRDefault="00D456A2" w:rsidP="004E27AC">
            <w:pPr>
              <w:spacing w:line="240" w:lineRule="auto"/>
              <w:jc w:val="center"/>
              <w:rPr>
                <w:rFonts w:ascii="Times New Roman" w:hAnsi="Times New Roman"/>
                <w:sz w:val="24"/>
                <w:szCs w:val="24"/>
              </w:rPr>
            </w:pPr>
            <w:r w:rsidRPr="00F67680">
              <w:rPr>
                <w:rFonts w:ascii="Times New Roman" w:hAnsi="Times New Roman"/>
                <w:sz w:val="24"/>
                <w:szCs w:val="24"/>
              </w:rPr>
              <w:t>1</w:t>
            </w:r>
          </w:p>
        </w:tc>
        <w:tc>
          <w:tcPr>
            <w:tcW w:w="385" w:type="pct"/>
            <w:vAlign w:val="center"/>
          </w:tcPr>
          <w:p w:rsidR="00D456A2" w:rsidRPr="00F67680" w:rsidRDefault="00D456A2" w:rsidP="004E27AC">
            <w:pPr>
              <w:spacing w:line="240" w:lineRule="auto"/>
              <w:jc w:val="center"/>
              <w:rPr>
                <w:rFonts w:ascii="Times New Roman" w:hAnsi="Times New Roman"/>
                <w:color w:val="FF0000"/>
                <w:sz w:val="24"/>
                <w:szCs w:val="24"/>
              </w:rPr>
            </w:pPr>
          </w:p>
        </w:tc>
        <w:tc>
          <w:tcPr>
            <w:tcW w:w="385" w:type="pct"/>
            <w:vAlign w:val="center"/>
          </w:tcPr>
          <w:p w:rsidR="00D456A2" w:rsidRPr="00F67680" w:rsidRDefault="00D456A2" w:rsidP="004E27AC">
            <w:pPr>
              <w:spacing w:line="240" w:lineRule="auto"/>
              <w:jc w:val="center"/>
              <w:rPr>
                <w:rFonts w:ascii="Times New Roman" w:hAnsi="Times New Roman"/>
                <w:color w:val="FF0000"/>
                <w:sz w:val="24"/>
                <w:szCs w:val="24"/>
              </w:rPr>
            </w:pPr>
          </w:p>
        </w:tc>
        <w:tc>
          <w:tcPr>
            <w:tcW w:w="500" w:type="pct"/>
            <w:vAlign w:val="center"/>
          </w:tcPr>
          <w:p w:rsidR="00D456A2" w:rsidRPr="00F67680" w:rsidRDefault="00D456A2" w:rsidP="004E27AC">
            <w:pPr>
              <w:spacing w:line="240" w:lineRule="auto"/>
              <w:jc w:val="center"/>
              <w:rPr>
                <w:rFonts w:ascii="Times New Roman" w:hAnsi="Times New Roman"/>
                <w:b/>
                <w:bCs/>
                <w:sz w:val="24"/>
                <w:szCs w:val="24"/>
              </w:rPr>
            </w:pPr>
            <w:r w:rsidRPr="00F67680">
              <w:rPr>
                <w:rFonts w:ascii="Times New Roman" w:hAnsi="Times New Roman"/>
                <w:b/>
                <w:bCs/>
                <w:sz w:val="24"/>
                <w:szCs w:val="24"/>
              </w:rPr>
              <w:t>1</w:t>
            </w:r>
          </w:p>
        </w:tc>
      </w:tr>
      <w:tr w:rsidR="00D456A2" w:rsidRPr="0059270F" w:rsidTr="004E27AC">
        <w:trPr>
          <w:trHeight w:val="20"/>
        </w:trPr>
        <w:tc>
          <w:tcPr>
            <w:tcW w:w="2575" w:type="pct"/>
            <w:gridSpan w:val="2"/>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85" w:type="pct"/>
            <w:vAlign w:val="center"/>
          </w:tcPr>
          <w:p w:rsidR="00D456A2" w:rsidRPr="000A3609" w:rsidRDefault="00D456A2" w:rsidP="004E27AC">
            <w:pPr>
              <w:spacing w:line="240" w:lineRule="auto"/>
              <w:jc w:val="center"/>
              <w:rPr>
                <w:rFonts w:ascii="Times New Roman" w:hAnsi="Times New Roman"/>
                <w:sz w:val="24"/>
                <w:szCs w:val="24"/>
              </w:rPr>
            </w:pPr>
            <w:r w:rsidRPr="000A3609">
              <w:rPr>
                <w:rFonts w:ascii="Times New Roman" w:hAnsi="Times New Roman"/>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tc>
      </w:tr>
      <w:tr w:rsidR="00D456A2" w:rsidRPr="0059270F" w:rsidTr="004E27AC">
        <w:trPr>
          <w:trHeight w:val="20"/>
        </w:trPr>
        <w:tc>
          <w:tcPr>
            <w:tcW w:w="2575"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Максимально допустимая недельная нагрузка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29</w:t>
            </w:r>
          </w:p>
        </w:tc>
        <w:tc>
          <w:tcPr>
            <w:tcW w:w="385"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30</w:t>
            </w:r>
          </w:p>
        </w:tc>
        <w:tc>
          <w:tcPr>
            <w:tcW w:w="385"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32</w:t>
            </w:r>
          </w:p>
        </w:tc>
        <w:tc>
          <w:tcPr>
            <w:tcW w:w="385"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385"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157</w:t>
            </w:r>
          </w:p>
        </w:tc>
      </w:tr>
    </w:tbl>
    <w:p w:rsidR="00D456A2" w:rsidRPr="003E2B26" w:rsidRDefault="00D456A2" w:rsidP="00D456A2">
      <w:pPr>
        <w:pStyle w:val="ab"/>
        <w:ind w:left="644"/>
        <w:rPr>
          <w:b/>
          <w:bCs/>
          <w:sz w:val="24"/>
          <w:szCs w:val="24"/>
        </w:rPr>
      </w:pPr>
    </w:p>
    <w:tbl>
      <w:tblPr>
        <w:tblW w:w="0" w:type="auto"/>
        <w:tblLook w:val="04A0" w:firstRow="1" w:lastRow="0" w:firstColumn="1" w:lastColumn="0" w:noHBand="0" w:noVBand="1"/>
      </w:tblPr>
      <w:tblGrid>
        <w:gridCol w:w="4785"/>
        <w:gridCol w:w="4785"/>
      </w:tblGrid>
      <w:tr w:rsidR="00D456A2" w:rsidRPr="00E60886" w:rsidTr="004E27AC">
        <w:tc>
          <w:tcPr>
            <w:tcW w:w="4785" w:type="dxa"/>
          </w:tcPr>
          <w:p w:rsidR="00D456A2" w:rsidRPr="00E60886" w:rsidRDefault="00D456A2" w:rsidP="004E27AC">
            <w:pPr>
              <w:spacing w:line="240" w:lineRule="auto"/>
              <w:jc w:val="center"/>
              <w:rPr>
                <w:rFonts w:ascii="Times New Roman" w:hAnsi="Times New Roman"/>
                <w:b/>
                <w:bCs/>
                <w:sz w:val="24"/>
                <w:szCs w:val="24"/>
              </w:rPr>
            </w:pPr>
          </w:p>
        </w:tc>
        <w:tc>
          <w:tcPr>
            <w:tcW w:w="4785" w:type="dxa"/>
          </w:tcPr>
          <w:p w:rsidR="00D456A2" w:rsidRDefault="00D456A2" w:rsidP="004E27AC">
            <w:pPr>
              <w:spacing w:line="240" w:lineRule="auto"/>
              <w:jc w:val="center"/>
              <w:rPr>
                <w:rFonts w:ascii="Times New Roman" w:hAnsi="Times New Roman"/>
                <w:b/>
                <w:bCs/>
                <w:sz w:val="24"/>
                <w:szCs w:val="24"/>
              </w:rPr>
            </w:pPr>
          </w:p>
          <w:p w:rsidR="00D456A2" w:rsidRDefault="00D456A2" w:rsidP="004E27AC">
            <w:pPr>
              <w:spacing w:line="240" w:lineRule="auto"/>
              <w:jc w:val="center"/>
              <w:rPr>
                <w:rFonts w:ascii="Times New Roman" w:hAnsi="Times New Roman"/>
                <w:b/>
                <w:bCs/>
                <w:sz w:val="24"/>
                <w:szCs w:val="24"/>
              </w:rPr>
            </w:pPr>
          </w:p>
          <w:p w:rsidR="00D456A2" w:rsidRDefault="00D456A2" w:rsidP="004E27AC">
            <w:pPr>
              <w:spacing w:line="240" w:lineRule="auto"/>
              <w:jc w:val="center"/>
              <w:rPr>
                <w:rFonts w:ascii="Times New Roman" w:hAnsi="Times New Roman"/>
                <w:b/>
                <w:bCs/>
                <w:sz w:val="24"/>
                <w:szCs w:val="24"/>
              </w:rPr>
            </w:pPr>
          </w:p>
          <w:p w:rsidR="00D456A2" w:rsidRDefault="00D456A2" w:rsidP="004E27AC">
            <w:pPr>
              <w:spacing w:line="240" w:lineRule="auto"/>
              <w:jc w:val="center"/>
              <w:rPr>
                <w:rFonts w:ascii="Times New Roman" w:hAnsi="Times New Roman"/>
                <w:b/>
                <w:bCs/>
                <w:sz w:val="24"/>
                <w:szCs w:val="24"/>
              </w:rPr>
            </w:pPr>
          </w:p>
          <w:p w:rsidR="00D456A2" w:rsidRPr="00D76E16" w:rsidRDefault="00D456A2" w:rsidP="004E27AC">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D456A2" w:rsidRPr="00E60886" w:rsidTr="004E27AC">
        <w:tc>
          <w:tcPr>
            <w:tcW w:w="4785" w:type="dxa"/>
          </w:tcPr>
          <w:p w:rsidR="00D456A2" w:rsidRPr="00E60886" w:rsidRDefault="00D456A2" w:rsidP="004E27AC">
            <w:pPr>
              <w:spacing w:line="240" w:lineRule="auto"/>
              <w:rPr>
                <w:rFonts w:ascii="Times New Roman" w:hAnsi="Times New Roman"/>
                <w:b/>
                <w:bCs/>
                <w:sz w:val="24"/>
                <w:szCs w:val="24"/>
              </w:rPr>
            </w:pPr>
          </w:p>
        </w:tc>
        <w:tc>
          <w:tcPr>
            <w:tcW w:w="4785" w:type="dxa"/>
          </w:tcPr>
          <w:p w:rsidR="00D456A2" w:rsidRPr="00D76E16" w:rsidRDefault="00D456A2" w:rsidP="004E27AC">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D456A2" w:rsidRPr="00E60886" w:rsidTr="004E27AC">
        <w:tc>
          <w:tcPr>
            <w:tcW w:w="4785" w:type="dxa"/>
          </w:tcPr>
          <w:p w:rsidR="00D456A2" w:rsidRPr="00E60886" w:rsidRDefault="00D456A2" w:rsidP="004E27AC">
            <w:pPr>
              <w:spacing w:line="240" w:lineRule="auto"/>
              <w:jc w:val="right"/>
              <w:rPr>
                <w:rFonts w:ascii="Times New Roman" w:hAnsi="Times New Roman"/>
                <w:b/>
                <w:bCs/>
                <w:sz w:val="24"/>
                <w:szCs w:val="24"/>
              </w:rPr>
            </w:pPr>
          </w:p>
        </w:tc>
        <w:tc>
          <w:tcPr>
            <w:tcW w:w="4785" w:type="dxa"/>
          </w:tcPr>
          <w:p w:rsidR="00D456A2" w:rsidRPr="00D76E16" w:rsidRDefault="00D456A2" w:rsidP="004E27AC">
            <w:pPr>
              <w:spacing w:line="240" w:lineRule="auto"/>
              <w:jc w:val="right"/>
              <w:rPr>
                <w:rFonts w:ascii="Times New Roman" w:hAnsi="Times New Roman"/>
                <w:sz w:val="24"/>
                <w:szCs w:val="24"/>
              </w:rPr>
            </w:pPr>
          </w:p>
          <w:p w:rsidR="00D456A2" w:rsidRPr="00D76E16" w:rsidRDefault="00D456A2" w:rsidP="004E27AC">
            <w:pPr>
              <w:spacing w:line="240" w:lineRule="auto"/>
              <w:jc w:val="right"/>
              <w:rPr>
                <w:rFonts w:ascii="Times New Roman" w:hAnsi="Times New Roman"/>
                <w:b/>
                <w:bCs/>
                <w:sz w:val="24"/>
                <w:szCs w:val="24"/>
              </w:rPr>
            </w:pPr>
            <w:r w:rsidRPr="00D76E16">
              <w:rPr>
                <w:rFonts w:ascii="Times New Roman" w:hAnsi="Times New Roman"/>
                <w:sz w:val="24"/>
                <w:szCs w:val="24"/>
              </w:rPr>
              <w:t xml:space="preserve">________________________ </w:t>
            </w:r>
            <w:proofErr w:type="spellStart"/>
            <w:r>
              <w:rPr>
                <w:rFonts w:ascii="Times New Roman" w:hAnsi="Times New Roman"/>
                <w:sz w:val="24"/>
                <w:szCs w:val="24"/>
              </w:rPr>
              <w:t>Н.В.Ливанова</w:t>
            </w:r>
            <w:proofErr w:type="spellEnd"/>
          </w:p>
        </w:tc>
      </w:tr>
    </w:tbl>
    <w:p w:rsidR="00D456A2" w:rsidRPr="000140FB" w:rsidRDefault="00D456A2" w:rsidP="00D456A2">
      <w:pPr>
        <w:ind w:left="284"/>
        <w:jc w:val="center"/>
        <w:rPr>
          <w:rFonts w:ascii="Times New Roman" w:hAnsi="Times New Roman" w:cs="Times New Roman"/>
          <w:b/>
          <w:bCs/>
          <w:sz w:val="24"/>
          <w:szCs w:val="24"/>
        </w:rPr>
      </w:pPr>
      <w:r w:rsidRPr="000140FB">
        <w:rPr>
          <w:rFonts w:ascii="Times New Roman" w:hAnsi="Times New Roman" w:cs="Times New Roman"/>
          <w:b/>
          <w:bCs/>
          <w:sz w:val="24"/>
          <w:szCs w:val="24"/>
        </w:rPr>
        <w:t>Основное общее образование</w:t>
      </w:r>
    </w:p>
    <w:p w:rsidR="00D456A2" w:rsidRPr="003E2B26" w:rsidRDefault="00D456A2" w:rsidP="00D456A2">
      <w:pPr>
        <w:pStyle w:val="ab"/>
        <w:ind w:left="644"/>
        <w:rPr>
          <w:b/>
          <w:sz w:val="24"/>
          <w:szCs w:val="24"/>
        </w:rPr>
      </w:pPr>
      <w:r>
        <w:rPr>
          <w:b/>
          <w:sz w:val="24"/>
          <w:szCs w:val="24"/>
        </w:rPr>
        <w:t xml:space="preserve">                                                    </w:t>
      </w:r>
      <w:r w:rsidRPr="003E2B26">
        <w:rPr>
          <w:b/>
          <w:sz w:val="24"/>
          <w:szCs w:val="24"/>
        </w:rPr>
        <w:t>(годовой учебный план)</w:t>
      </w:r>
    </w:p>
    <w:p w:rsidR="00D456A2" w:rsidRPr="003E2B26" w:rsidRDefault="00D456A2" w:rsidP="00D456A2">
      <w:pPr>
        <w:pStyle w:val="ab"/>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5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412"/>
        <w:gridCol w:w="993"/>
        <w:gridCol w:w="990"/>
        <w:gridCol w:w="990"/>
        <w:gridCol w:w="1192"/>
        <w:gridCol w:w="939"/>
        <w:gridCol w:w="1538"/>
      </w:tblGrid>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079"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2283" w:type="pct"/>
            <w:gridSpan w:val="5"/>
            <w:shd w:val="clear" w:color="auto" w:fill="auto"/>
            <w:vAlign w:val="center"/>
            <w:hideMark/>
          </w:tcPr>
          <w:p w:rsidR="00D456A2" w:rsidRPr="0059270F" w:rsidRDefault="00D456A2" w:rsidP="004E27AC">
            <w:pPr>
              <w:spacing w:line="240" w:lineRule="auto"/>
              <w:rPr>
                <w:rFonts w:ascii="Times New Roman" w:hAnsi="Times New Roman"/>
                <w:b/>
                <w:color w:val="000000"/>
                <w:sz w:val="24"/>
                <w:szCs w:val="24"/>
              </w:rPr>
            </w:pPr>
            <w:r w:rsidRPr="0059270F">
              <w:rPr>
                <w:rFonts w:ascii="Times New Roman" w:hAnsi="Times New Roman"/>
                <w:b/>
                <w:color w:val="000000"/>
                <w:sz w:val="24"/>
                <w:szCs w:val="24"/>
              </w:rPr>
              <w:t xml:space="preserve">Количество часов в </w:t>
            </w:r>
            <w:r>
              <w:rPr>
                <w:rFonts w:ascii="Times New Roman" w:hAnsi="Times New Roman"/>
                <w:b/>
                <w:color w:val="000000"/>
                <w:sz w:val="24"/>
                <w:szCs w:val="24"/>
              </w:rPr>
              <w:t>год</w:t>
            </w:r>
          </w:p>
        </w:tc>
        <w:tc>
          <w:tcPr>
            <w:tcW w:w="688" w:type="pct"/>
            <w:vMerge w:val="restar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D456A2" w:rsidRPr="0059270F" w:rsidTr="004E27AC">
        <w:trPr>
          <w:trHeight w:val="503"/>
        </w:trPr>
        <w:tc>
          <w:tcPr>
            <w:tcW w:w="950" w:type="pct"/>
            <w:vMerge/>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1079" w:type="pct"/>
            <w:vMerge/>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444"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533"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420"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688" w:type="pct"/>
            <w:vMerge/>
            <w:vAlign w:val="center"/>
          </w:tcPr>
          <w:p w:rsidR="00D456A2" w:rsidRPr="0059270F" w:rsidRDefault="00D456A2" w:rsidP="004E27AC">
            <w:pPr>
              <w:spacing w:line="240" w:lineRule="auto"/>
              <w:jc w:val="center"/>
              <w:rPr>
                <w:rFonts w:ascii="Times New Roman" w:hAnsi="Times New Roman"/>
                <w:b/>
                <w:color w:val="000000"/>
                <w:sz w:val="24"/>
                <w:szCs w:val="24"/>
              </w:rPr>
            </w:pPr>
          </w:p>
        </w:tc>
      </w:tr>
      <w:tr w:rsidR="00D456A2" w:rsidRPr="0059270F" w:rsidTr="004E27AC">
        <w:trPr>
          <w:trHeight w:val="20"/>
        </w:trPr>
        <w:tc>
          <w:tcPr>
            <w:tcW w:w="2029"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2283" w:type="pct"/>
            <w:gridSpan w:val="5"/>
            <w:shd w:val="clear" w:color="auto" w:fill="auto"/>
            <w:vAlign w:val="center"/>
          </w:tcPr>
          <w:p w:rsidR="00D456A2" w:rsidRPr="0059270F" w:rsidRDefault="00D456A2" w:rsidP="004E27AC">
            <w:pPr>
              <w:spacing w:line="240" w:lineRule="auto"/>
              <w:jc w:val="center"/>
              <w:rPr>
                <w:rFonts w:ascii="Times New Roman" w:hAnsi="Times New Roman"/>
                <w:bCs/>
                <w:i/>
                <w:iCs/>
                <w:color w:val="000000"/>
                <w:sz w:val="24"/>
                <w:szCs w:val="24"/>
              </w:rPr>
            </w:pPr>
          </w:p>
        </w:tc>
        <w:tc>
          <w:tcPr>
            <w:tcW w:w="688" w:type="pct"/>
            <w:vAlign w:val="center"/>
          </w:tcPr>
          <w:p w:rsidR="00D456A2" w:rsidRPr="0059270F" w:rsidRDefault="00D456A2" w:rsidP="004E27AC">
            <w:pPr>
              <w:spacing w:line="240" w:lineRule="auto"/>
              <w:jc w:val="center"/>
              <w:rPr>
                <w:rFonts w:ascii="Times New Roman" w:hAnsi="Times New Roman"/>
                <w:bCs/>
                <w:i/>
                <w:iCs/>
                <w:color w:val="000000"/>
                <w:sz w:val="24"/>
                <w:szCs w:val="24"/>
              </w:rPr>
            </w:pP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204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136</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714</w:t>
            </w:r>
          </w:p>
        </w:tc>
      </w:tr>
      <w:tr w:rsidR="00D456A2" w:rsidRPr="0059270F" w:rsidTr="004E27AC">
        <w:trPr>
          <w:trHeight w:val="20"/>
        </w:trPr>
        <w:tc>
          <w:tcPr>
            <w:tcW w:w="950"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442</w:t>
            </w:r>
          </w:p>
        </w:tc>
      </w:tr>
      <w:tr w:rsidR="00D456A2" w:rsidRPr="0059270F" w:rsidTr="004E27AC">
        <w:trPr>
          <w:trHeight w:val="20"/>
        </w:trPr>
        <w:tc>
          <w:tcPr>
            <w:tcW w:w="950" w:type="pct"/>
            <w:vMerge w:val="restart"/>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D456A2" w:rsidRPr="0059270F" w:rsidTr="004E27AC">
        <w:trPr>
          <w:trHeight w:val="20"/>
        </w:trPr>
        <w:tc>
          <w:tcPr>
            <w:tcW w:w="950"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D456A2" w:rsidRPr="0059270F" w:rsidTr="004E27AC">
        <w:trPr>
          <w:trHeight w:val="20"/>
        </w:trPr>
        <w:tc>
          <w:tcPr>
            <w:tcW w:w="950" w:type="pct"/>
            <w:vMerge w:val="restart"/>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Иностранные языки</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510</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272</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306</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204</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D456A2" w:rsidRPr="0059270F" w:rsidTr="004E27AC">
        <w:trPr>
          <w:trHeight w:val="20"/>
        </w:trPr>
        <w:tc>
          <w:tcPr>
            <w:tcW w:w="950" w:type="pct"/>
            <w:shd w:val="clear" w:color="auto" w:fill="auto"/>
            <w:vAlign w:val="center"/>
            <w:hideMark/>
          </w:tcPr>
          <w:p w:rsidR="00D456A2" w:rsidRPr="0059270F" w:rsidRDefault="00D456A2" w:rsidP="004E27AC">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079" w:type="pct"/>
            <w:shd w:val="clear" w:color="auto" w:fill="auto"/>
            <w:vAlign w:val="center"/>
            <w:hideMark/>
          </w:tcPr>
          <w:p w:rsidR="00D456A2" w:rsidRPr="0059270F" w:rsidRDefault="00D456A2" w:rsidP="004E27AC">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roofErr w:type="gramStart"/>
            <w:r w:rsidRPr="0059270F">
              <w:rPr>
                <w:rFonts w:ascii="Times New Roman" w:hAnsi="Times New Roman"/>
                <w:bCs/>
                <w:sz w:val="24"/>
                <w:szCs w:val="24"/>
              </w:rPr>
              <w:t>Естественно-научные</w:t>
            </w:r>
            <w:proofErr w:type="gramEnd"/>
            <w:r w:rsidRPr="0059270F">
              <w:rPr>
                <w:rFonts w:ascii="Times New Roman" w:hAnsi="Times New Roman"/>
                <w:bCs/>
                <w:sz w:val="24"/>
                <w:szCs w:val="24"/>
              </w:rPr>
              <w:t xml:space="preserve"> предметы</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D456A2" w:rsidRPr="0059270F" w:rsidTr="004E27AC">
        <w:trPr>
          <w:trHeight w:val="20"/>
        </w:trPr>
        <w:tc>
          <w:tcPr>
            <w:tcW w:w="950"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D456A2" w:rsidRPr="0059270F" w:rsidTr="004E27AC">
        <w:trPr>
          <w:trHeight w:val="20"/>
        </w:trPr>
        <w:tc>
          <w:tcPr>
            <w:tcW w:w="950"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rPr>
            </w:pPr>
            <w:r w:rsidRPr="0059270F">
              <w:rPr>
                <w:rFonts w:ascii="Times New Roman" w:hAnsi="Times New Roman"/>
                <w:bCs/>
              </w:rPr>
              <w:t>Физическая культура и основы безопасности жизнедеятельности</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68</w:t>
            </w:r>
          </w:p>
        </w:tc>
      </w:tr>
      <w:tr w:rsidR="00D456A2" w:rsidRPr="0059270F" w:rsidTr="004E27AC">
        <w:trPr>
          <w:trHeight w:val="20"/>
        </w:trPr>
        <w:tc>
          <w:tcPr>
            <w:tcW w:w="950"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918</w:t>
            </w:r>
          </w:p>
        </w:tc>
        <w:tc>
          <w:tcPr>
            <w:tcW w:w="443"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w:t>
            </w:r>
            <w:r>
              <w:rPr>
                <w:rFonts w:ascii="Times New Roman" w:hAnsi="Times New Roman"/>
                <w:b/>
                <w:bCs/>
                <w:color w:val="000000"/>
                <w:sz w:val="24"/>
                <w:szCs w:val="24"/>
              </w:rPr>
              <w:t>52</w:t>
            </w:r>
          </w:p>
        </w:tc>
        <w:tc>
          <w:tcPr>
            <w:tcW w:w="443"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986</w:t>
            </w:r>
          </w:p>
        </w:tc>
        <w:tc>
          <w:tcPr>
            <w:tcW w:w="533"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w:t>
            </w:r>
            <w:r>
              <w:rPr>
                <w:rFonts w:ascii="Times New Roman" w:hAnsi="Times New Roman"/>
                <w:b/>
                <w:bCs/>
                <w:color w:val="000000"/>
                <w:sz w:val="24"/>
                <w:szCs w:val="24"/>
              </w:rPr>
              <w:t>20</w:t>
            </w: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D456A2" w:rsidRPr="000A3609" w:rsidRDefault="00D456A2" w:rsidP="004E27AC">
            <w:pPr>
              <w:spacing w:line="240" w:lineRule="auto"/>
              <w:jc w:val="center"/>
              <w:rPr>
                <w:rFonts w:ascii="Times New Roman" w:hAnsi="Times New Roman"/>
                <w:b/>
                <w:bCs/>
                <w:sz w:val="24"/>
                <w:szCs w:val="24"/>
              </w:rPr>
            </w:pPr>
            <w:r>
              <w:rPr>
                <w:rFonts w:ascii="Times New Roman" w:hAnsi="Times New Roman"/>
                <w:b/>
                <w:bCs/>
                <w:sz w:val="24"/>
                <w:szCs w:val="24"/>
              </w:rPr>
              <w:t>4998</w:t>
            </w:r>
          </w:p>
        </w:tc>
      </w:tr>
      <w:tr w:rsidR="00D456A2" w:rsidRPr="0059270F" w:rsidTr="004E27AC">
        <w:trPr>
          <w:trHeight w:val="20"/>
        </w:trPr>
        <w:tc>
          <w:tcPr>
            <w:tcW w:w="2029"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2283" w:type="pct"/>
            <w:gridSpan w:val="5"/>
            <w:shd w:val="clear" w:color="auto" w:fill="auto"/>
            <w:vAlign w:val="center"/>
            <w:hideMark/>
          </w:tcPr>
          <w:p w:rsidR="00D456A2" w:rsidRPr="004B7EBD" w:rsidRDefault="00D456A2" w:rsidP="004E27AC">
            <w:pPr>
              <w:spacing w:line="240" w:lineRule="auto"/>
              <w:jc w:val="center"/>
              <w:rPr>
                <w:rFonts w:ascii="Times New Roman" w:hAnsi="Times New Roman"/>
                <w:b/>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color w:val="000000"/>
                <w:sz w:val="24"/>
                <w:szCs w:val="24"/>
              </w:rPr>
            </w:pPr>
          </w:p>
        </w:tc>
      </w:tr>
      <w:tr w:rsidR="00D456A2" w:rsidRPr="0059270F" w:rsidTr="004E27AC">
        <w:trPr>
          <w:trHeight w:val="20"/>
        </w:trPr>
        <w:tc>
          <w:tcPr>
            <w:tcW w:w="950" w:type="pct"/>
            <w:shd w:val="clear" w:color="auto" w:fill="auto"/>
            <w:vAlign w:val="center"/>
            <w:hideMark/>
          </w:tcPr>
          <w:p w:rsidR="00D456A2" w:rsidRPr="0059270F" w:rsidRDefault="00D456A2" w:rsidP="004E27AC">
            <w:pPr>
              <w:spacing w:line="240" w:lineRule="auto"/>
              <w:jc w:val="center"/>
              <w:rPr>
                <w:rFonts w:ascii="Times New Roman" w:hAnsi="Times New Roman"/>
                <w:b/>
                <w:bCs/>
                <w:color w:val="000000"/>
                <w:sz w:val="24"/>
                <w:szCs w:val="24"/>
              </w:rPr>
            </w:pPr>
            <w:proofErr w:type="gramStart"/>
            <w:r w:rsidRPr="0059270F">
              <w:rPr>
                <w:rFonts w:ascii="Times New Roman" w:hAnsi="Times New Roman"/>
                <w:bCs/>
                <w:sz w:val="24"/>
                <w:szCs w:val="24"/>
              </w:rPr>
              <w:t>Естественно-научные</w:t>
            </w:r>
            <w:proofErr w:type="gramEnd"/>
            <w:r w:rsidRPr="0059270F">
              <w:rPr>
                <w:rFonts w:ascii="Times New Roman" w:hAnsi="Times New Roman"/>
                <w:bCs/>
                <w:sz w:val="24"/>
                <w:szCs w:val="24"/>
              </w:rPr>
              <w:t xml:space="preserve"> предметы</w:t>
            </w:r>
          </w:p>
        </w:tc>
        <w:tc>
          <w:tcPr>
            <w:tcW w:w="1079" w:type="pct"/>
            <w:shd w:val="clear" w:color="auto" w:fill="auto"/>
            <w:vAlign w:val="center"/>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D456A2" w:rsidRPr="0059270F" w:rsidTr="004E27AC">
        <w:trPr>
          <w:trHeight w:val="20"/>
        </w:trPr>
        <w:tc>
          <w:tcPr>
            <w:tcW w:w="2029" w:type="pct"/>
            <w:gridSpan w:val="2"/>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443" w:type="pct"/>
            <w:vAlign w:val="center"/>
          </w:tcPr>
          <w:p w:rsidR="00D456A2" w:rsidRPr="000A3609" w:rsidRDefault="00D456A2" w:rsidP="004E27AC">
            <w:pPr>
              <w:spacing w:line="240" w:lineRule="auto"/>
              <w:jc w:val="center"/>
              <w:rPr>
                <w:rFonts w:ascii="Times New Roman" w:hAnsi="Times New Roman"/>
                <w:sz w:val="24"/>
                <w:szCs w:val="24"/>
              </w:rPr>
            </w:pPr>
            <w:r w:rsidRPr="000A3609">
              <w:rPr>
                <w:rFonts w:ascii="Times New Roman" w:hAnsi="Times New Roman"/>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p>
        </w:tc>
        <w:tc>
          <w:tcPr>
            <w:tcW w:w="688" w:type="pct"/>
            <w:vAlign w:val="center"/>
          </w:tcPr>
          <w:p w:rsidR="00D456A2" w:rsidRPr="000A3609" w:rsidRDefault="00D456A2" w:rsidP="004E27AC">
            <w:pPr>
              <w:spacing w:line="240" w:lineRule="auto"/>
              <w:jc w:val="center"/>
              <w:rPr>
                <w:rFonts w:ascii="Times New Roman" w:hAnsi="Times New Roman"/>
                <w:b/>
                <w:bCs/>
                <w:sz w:val="24"/>
                <w:szCs w:val="24"/>
              </w:rPr>
            </w:pPr>
            <w:r>
              <w:rPr>
                <w:rFonts w:ascii="Times New Roman" w:hAnsi="Times New Roman"/>
                <w:b/>
                <w:bCs/>
                <w:sz w:val="24"/>
                <w:szCs w:val="24"/>
              </w:rPr>
              <w:t>306</w:t>
            </w:r>
          </w:p>
        </w:tc>
      </w:tr>
      <w:tr w:rsidR="00D456A2" w:rsidRPr="0059270F" w:rsidTr="004E27AC">
        <w:trPr>
          <w:trHeight w:val="20"/>
        </w:trPr>
        <w:tc>
          <w:tcPr>
            <w:tcW w:w="2029"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 xml:space="preserve">Максимально допустимая </w:t>
            </w:r>
            <w:r>
              <w:rPr>
                <w:rFonts w:ascii="Times New Roman" w:hAnsi="Times New Roman"/>
                <w:b/>
                <w:bCs/>
                <w:color w:val="000000"/>
                <w:sz w:val="24"/>
                <w:szCs w:val="24"/>
              </w:rPr>
              <w:t>годовая</w:t>
            </w:r>
            <w:r w:rsidRPr="0059270F">
              <w:rPr>
                <w:rFonts w:ascii="Times New Roman" w:hAnsi="Times New Roman"/>
                <w:b/>
                <w:bCs/>
                <w:color w:val="000000"/>
                <w:sz w:val="24"/>
                <w:szCs w:val="24"/>
              </w:rPr>
              <w:t xml:space="preserve"> нагрузка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986</w:t>
            </w:r>
          </w:p>
        </w:tc>
        <w:tc>
          <w:tcPr>
            <w:tcW w:w="443"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1020</w:t>
            </w:r>
          </w:p>
        </w:tc>
        <w:tc>
          <w:tcPr>
            <w:tcW w:w="443"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1088</w:t>
            </w:r>
          </w:p>
        </w:tc>
        <w:tc>
          <w:tcPr>
            <w:tcW w:w="533"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5338</w:t>
            </w:r>
          </w:p>
        </w:tc>
      </w:tr>
    </w:tbl>
    <w:p w:rsidR="00D456A2" w:rsidRPr="00F53F20" w:rsidRDefault="00D456A2" w:rsidP="00D456A2">
      <w:pPr>
        <w:spacing w:line="240" w:lineRule="exact"/>
        <w:rPr>
          <w:rFonts w:ascii="Times New Roman" w:eastAsia="Times New Roman" w:hAnsi="Times New Roman" w:cs="Times New Roman"/>
        </w:rPr>
      </w:pPr>
    </w:p>
    <w:p w:rsidR="00D456A2" w:rsidRPr="00DF3A68" w:rsidRDefault="00D456A2" w:rsidP="00D456A2">
      <w:pPr>
        <w:widowControl w:val="0"/>
        <w:spacing w:line="241" w:lineRule="auto"/>
        <w:ind w:left="214" w:right="208"/>
        <w:rPr>
          <w:rFonts w:ascii="Times New Roman" w:eastAsia="Times New Roman" w:hAnsi="Times New Roman" w:cs="Times New Roman"/>
          <w:b/>
          <w:bCs/>
          <w:i/>
          <w:iCs/>
          <w:color w:val="000000"/>
          <w:sz w:val="26"/>
          <w:szCs w:val="26"/>
        </w:rPr>
      </w:pPr>
      <w:r w:rsidRPr="00DF3A68">
        <w:rPr>
          <w:rFonts w:ascii="Times New Roman" w:eastAsia="Times New Roman" w:hAnsi="Times New Roman" w:cs="Times New Roman"/>
          <w:b/>
          <w:bCs/>
          <w:i/>
          <w:iCs/>
          <w:color w:val="000000"/>
          <w:sz w:val="26"/>
          <w:szCs w:val="26"/>
        </w:rPr>
        <w:t>3.2</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Годо</w:t>
      </w:r>
      <w:r w:rsidRPr="00DF3A68">
        <w:rPr>
          <w:rFonts w:ascii="Times New Roman" w:eastAsia="Times New Roman" w:hAnsi="Times New Roman" w:cs="Times New Roman"/>
          <w:b/>
          <w:bCs/>
          <w:i/>
          <w:iCs/>
          <w:color w:val="000000"/>
          <w:w w:val="101"/>
          <w:sz w:val="26"/>
          <w:szCs w:val="26"/>
        </w:rPr>
        <w:t>в</w:t>
      </w:r>
      <w:r w:rsidRPr="00DF3A68">
        <w:rPr>
          <w:rFonts w:ascii="Times New Roman" w:eastAsia="Times New Roman" w:hAnsi="Times New Roman" w:cs="Times New Roman"/>
          <w:b/>
          <w:bCs/>
          <w:i/>
          <w:iCs/>
          <w:color w:val="000000"/>
          <w:sz w:val="26"/>
          <w:szCs w:val="26"/>
        </w:rPr>
        <w:t>ой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кал</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н</w:t>
      </w:r>
      <w:r w:rsidRPr="00DF3A68">
        <w:rPr>
          <w:rFonts w:ascii="Times New Roman" w:eastAsia="Times New Roman" w:hAnsi="Times New Roman" w:cs="Times New Roman"/>
          <w:b/>
          <w:bCs/>
          <w:i/>
          <w:iCs/>
          <w:color w:val="000000"/>
          <w:spacing w:val="-2"/>
          <w:sz w:val="26"/>
          <w:szCs w:val="26"/>
        </w:rPr>
        <w:t>д</w:t>
      </w:r>
      <w:r w:rsidRPr="00DF3A68">
        <w:rPr>
          <w:rFonts w:ascii="Times New Roman" w:eastAsia="Times New Roman" w:hAnsi="Times New Roman" w:cs="Times New Roman"/>
          <w:b/>
          <w:bCs/>
          <w:i/>
          <w:iCs/>
          <w:color w:val="000000"/>
          <w:sz w:val="26"/>
          <w:szCs w:val="26"/>
        </w:rPr>
        <w:t>а</w:t>
      </w:r>
      <w:r w:rsidRPr="00DF3A68">
        <w:rPr>
          <w:rFonts w:ascii="Times New Roman" w:eastAsia="Times New Roman" w:hAnsi="Times New Roman" w:cs="Times New Roman"/>
          <w:b/>
          <w:bCs/>
          <w:i/>
          <w:iCs/>
          <w:color w:val="000000"/>
          <w:spacing w:val="1"/>
          <w:sz w:val="26"/>
          <w:szCs w:val="26"/>
        </w:rPr>
        <w:t>рный</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w w:val="101"/>
          <w:sz w:val="26"/>
          <w:szCs w:val="26"/>
        </w:rPr>
        <w:t>у</w:t>
      </w:r>
      <w:r w:rsidRPr="00DF3A68">
        <w:rPr>
          <w:rFonts w:ascii="Times New Roman" w:eastAsia="Times New Roman" w:hAnsi="Times New Roman" w:cs="Times New Roman"/>
          <w:b/>
          <w:bCs/>
          <w:i/>
          <w:iCs/>
          <w:color w:val="000000"/>
          <w:spacing w:val="-1"/>
          <w:sz w:val="26"/>
          <w:szCs w:val="26"/>
        </w:rPr>
        <w:t>ч</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бный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график</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sz w:val="26"/>
          <w:szCs w:val="26"/>
        </w:rPr>
        <w:t>МОУ</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С</w:t>
      </w:r>
      <w:r w:rsidRPr="00DF3A68">
        <w:rPr>
          <w:rFonts w:ascii="Times New Roman" w:eastAsia="Times New Roman" w:hAnsi="Times New Roman" w:cs="Times New Roman"/>
          <w:b/>
          <w:bCs/>
          <w:i/>
          <w:iCs/>
          <w:color w:val="000000"/>
          <w:spacing w:val="-1"/>
          <w:sz w:val="26"/>
          <w:szCs w:val="26"/>
        </w:rPr>
        <w:t>О</w:t>
      </w:r>
      <w:r w:rsidRPr="00DF3A68">
        <w:rPr>
          <w:rFonts w:ascii="Times New Roman" w:eastAsia="Times New Roman" w:hAnsi="Times New Roman" w:cs="Times New Roman"/>
          <w:b/>
          <w:bCs/>
          <w:i/>
          <w:iCs/>
          <w:color w:val="000000"/>
          <w:sz w:val="26"/>
          <w:szCs w:val="26"/>
        </w:rPr>
        <w:t>Ш</w:t>
      </w:r>
      <w:r w:rsidRPr="00DF3A68">
        <w:rPr>
          <w:rFonts w:ascii="Times New Roman" w:eastAsia="Times New Roman" w:hAnsi="Times New Roman" w:cs="Times New Roman"/>
          <w:color w:val="000000"/>
          <w:spacing w:val="48"/>
          <w:sz w:val="26"/>
          <w:szCs w:val="26"/>
        </w:rPr>
        <w:t xml:space="preserve"> </w:t>
      </w:r>
      <w:r w:rsidRPr="00DF3A68">
        <w:rPr>
          <w:rFonts w:ascii="Times New Roman" w:eastAsia="Times New Roman" w:hAnsi="Times New Roman" w:cs="Times New Roman"/>
          <w:b/>
          <w:bCs/>
          <w:i/>
          <w:iCs/>
          <w:color w:val="000000"/>
          <w:spacing w:val="-1"/>
          <w:sz w:val="26"/>
          <w:szCs w:val="26"/>
        </w:rPr>
        <w:t>№</w:t>
      </w:r>
      <w:r w:rsidRPr="00DF3A68">
        <w:rPr>
          <w:rFonts w:ascii="Times New Roman" w:eastAsia="Times New Roman" w:hAnsi="Times New Roman" w:cs="Times New Roman"/>
          <w:b/>
          <w:bCs/>
          <w:i/>
          <w:iCs/>
          <w:color w:val="000000"/>
          <w:sz w:val="26"/>
          <w:szCs w:val="26"/>
        </w:rPr>
        <w:t>31</w:t>
      </w:r>
      <w:r w:rsidRPr="00DF3A68">
        <w:rPr>
          <w:rFonts w:ascii="Times New Roman" w:eastAsia="Times New Roman" w:hAnsi="Times New Roman" w:cs="Times New Roman"/>
          <w:color w:val="000000"/>
          <w:spacing w:val="50"/>
          <w:sz w:val="26"/>
          <w:szCs w:val="26"/>
        </w:rPr>
        <w:t xml:space="preserve"> </w:t>
      </w:r>
    </w:p>
    <w:p w:rsidR="00D456A2" w:rsidRDefault="00D456A2" w:rsidP="00D456A2">
      <w:pPr>
        <w:spacing w:after="12" w:line="160" w:lineRule="exact"/>
        <w:rPr>
          <w:rFonts w:ascii="Times New Roman" w:eastAsia="Times New Roman" w:hAnsi="Times New Roman" w:cs="Times New Roman"/>
          <w:sz w:val="16"/>
          <w:szCs w:val="16"/>
        </w:rPr>
      </w:pPr>
    </w:p>
    <w:p w:rsidR="00D456A2" w:rsidRPr="00635ADA" w:rsidRDefault="00D456A2" w:rsidP="00D456A2">
      <w:pPr>
        <w:spacing w:line="240" w:lineRule="auto"/>
        <w:jc w:val="center"/>
        <w:rPr>
          <w:rFonts w:ascii="Times New Roman" w:hAnsi="Times New Roman"/>
          <w:b/>
          <w:sz w:val="24"/>
          <w:szCs w:val="24"/>
        </w:rPr>
      </w:pPr>
      <w:r w:rsidRPr="00635ADA">
        <w:rPr>
          <w:rFonts w:ascii="Times New Roman" w:hAnsi="Times New Roman"/>
          <w:b/>
          <w:sz w:val="24"/>
          <w:szCs w:val="24"/>
        </w:rPr>
        <w:t xml:space="preserve">Календарный учебный график </w:t>
      </w:r>
    </w:p>
    <w:p w:rsidR="00D456A2" w:rsidRPr="00635ADA" w:rsidRDefault="00D456A2" w:rsidP="00D456A2">
      <w:pPr>
        <w:spacing w:line="240" w:lineRule="auto"/>
        <w:jc w:val="center"/>
        <w:rPr>
          <w:rFonts w:ascii="Times New Roman" w:hAnsi="Times New Roman"/>
          <w:b/>
          <w:sz w:val="24"/>
          <w:szCs w:val="24"/>
        </w:rPr>
      </w:pPr>
    </w:p>
    <w:p w:rsidR="00D456A2" w:rsidRPr="00635ADA" w:rsidRDefault="00D456A2" w:rsidP="00D456A2">
      <w:pPr>
        <w:spacing w:line="240" w:lineRule="auto"/>
        <w:jc w:val="center"/>
        <w:rPr>
          <w:rFonts w:ascii="Times New Roman" w:hAnsi="Times New Roman"/>
          <w:b/>
          <w:sz w:val="24"/>
          <w:szCs w:val="24"/>
        </w:rPr>
      </w:pPr>
      <w:r w:rsidRPr="00635ADA">
        <w:rPr>
          <w:rFonts w:ascii="Times New Roman" w:hAnsi="Times New Roman"/>
          <w:b/>
          <w:sz w:val="24"/>
          <w:szCs w:val="24"/>
        </w:rPr>
        <w:t xml:space="preserve">Основное общее образование </w:t>
      </w:r>
    </w:p>
    <w:p w:rsidR="00D456A2" w:rsidRPr="00635ADA" w:rsidRDefault="00D456A2" w:rsidP="00D456A2">
      <w:pPr>
        <w:spacing w:line="240" w:lineRule="auto"/>
        <w:jc w:val="center"/>
        <w:rPr>
          <w:rFonts w:ascii="Times New Roman" w:hAnsi="Times New Roman"/>
          <w:b/>
          <w:sz w:val="24"/>
          <w:szCs w:val="24"/>
        </w:rPr>
      </w:pPr>
      <w:r w:rsidRPr="00635ADA">
        <w:rPr>
          <w:rFonts w:ascii="Times New Roman" w:hAnsi="Times New Roman"/>
          <w:b/>
          <w:sz w:val="24"/>
          <w:szCs w:val="24"/>
        </w:rPr>
        <w:t>(ФГОС ООО)</w:t>
      </w:r>
    </w:p>
    <w:p w:rsidR="00D456A2" w:rsidRPr="001E0815" w:rsidRDefault="00D456A2" w:rsidP="00D456A2">
      <w:pPr>
        <w:spacing w:line="240" w:lineRule="auto"/>
        <w:jc w:val="both"/>
        <w:rPr>
          <w:rFonts w:ascii="Times New Roman" w:hAnsi="Times New Roman"/>
          <w:sz w:val="24"/>
          <w:szCs w:val="24"/>
        </w:rPr>
      </w:pPr>
      <w:r w:rsidRPr="001E0815">
        <w:rPr>
          <w:rFonts w:ascii="Times New Roman" w:hAnsi="Times New Roman"/>
          <w:sz w:val="24"/>
          <w:szCs w:val="24"/>
        </w:rPr>
        <w:t xml:space="preserve">Начало учебного года </w:t>
      </w:r>
      <w:r w:rsidRPr="001E0815">
        <w:rPr>
          <w:rFonts w:ascii="Times New Roman" w:hAnsi="Times New Roman"/>
          <w:sz w:val="24"/>
          <w:szCs w:val="24"/>
        </w:rPr>
        <w:tab/>
      </w:r>
      <w:r w:rsidRPr="001E0815">
        <w:rPr>
          <w:rFonts w:ascii="Times New Roman" w:hAnsi="Times New Roman"/>
          <w:sz w:val="24"/>
          <w:szCs w:val="24"/>
        </w:rPr>
        <w:tab/>
        <w:t>01.09</w:t>
      </w:r>
    </w:p>
    <w:p w:rsidR="00D456A2" w:rsidRPr="001E0815" w:rsidRDefault="00D456A2" w:rsidP="00D456A2">
      <w:pPr>
        <w:spacing w:line="240" w:lineRule="auto"/>
        <w:jc w:val="both"/>
        <w:rPr>
          <w:rFonts w:ascii="Times New Roman" w:hAnsi="Times New Roman"/>
          <w:sz w:val="24"/>
          <w:szCs w:val="24"/>
        </w:rPr>
      </w:pPr>
      <w:r w:rsidRPr="001E0815">
        <w:rPr>
          <w:rFonts w:ascii="Times New Roman" w:hAnsi="Times New Roman"/>
          <w:sz w:val="24"/>
          <w:szCs w:val="24"/>
        </w:rPr>
        <w:t xml:space="preserve">Окончание учебного года </w:t>
      </w:r>
      <w:r w:rsidRPr="001E0815">
        <w:rPr>
          <w:rFonts w:ascii="Times New Roman" w:hAnsi="Times New Roman"/>
          <w:sz w:val="24"/>
          <w:szCs w:val="24"/>
        </w:rPr>
        <w:tab/>
      </w:r>
      <w:r w:rsidRPr="001E0815">
        <w:rPr>
          <w:rFonts w:ascii="Times New Roman" w:hAnsi="Times New Roman"/>
          <w:sz w:val="24"/>
          <w:szCs w:val="24"/>
        </w:rPr>
        <w:tab/>
        <w:t>31.05</w:t>
      </w:r>
    </w:p>
    <w:p w:rsidR="00D456A2" w:rsidRPr="001E0815" w:rsidRDefault="00D456A2" w:rsidP="00D456A2">
      <w:pPr>
        <w:spacing w:line="240" w:lineRule="auto"/>
        <w:jc w:val="both"/>
        <w:rPr>
          <w:rFonts w:ascii="Times New Roman" w:hAnsi="Times New Roman"/>
          <w:sz w:val="24"/>
          <w:szCs w:val="24"/>
        </w:rPr>
      </w:pPr>
      <w:r w:rsidRPr="001E0815">
        <w:rPr>
          <w:rFonts w:ascii="Times New Roman" w:hAnsi="Times New Roman"/>
          <w:sz w:val="24"/>
          <w:szCs w:val="24"/>
        </w:rPr>
        <w:t xml:space="preserve">Продолжительность учебного года: </w:t>
      </w:r>
    </w:p>
    <w:p w:rsidR="00D456A2" w:rsidRPr="001E0815" w:rsidRDefault="00D456A2" w:rsidP="00D456A2">
      <w:pPr>
        <w:spacing w:line="240" w:lineRule="auto"/>
        <w:rPr>
          <w:rFonts w:ascii="Times New Roman" w:hAnsi="Times New Roman"/>
          <w:b/>
          <w:sz w:val="24"/>
          <w:szCs w:val="24"/>
        </w:rPr>
      </w:pPr>
      <w:r w:rsidRPr="001E0815">
        <w:rPr>
          <w:rFonts w:ascii="Times New Roman" w:hAnsi="Times New Roman"/>
          <w:b/>
          <w:sz w:val="24"/>
          <w:szCs w:val="24"/>
        </w:rPr>
        <w:t>5 - 9 классы</w:t>
      </w:r>
      <w:r w:rsidRPr="001E0815">
        <w:rPr>
          <w:rFonts w:ascii="Times New Roman" w:hAnsi="Times New Roman"/>
          <w:sz w:val="24"/>
          <w:szCs w:val="24"/>
        </w:rPr>
        <w:t xml:space="preserve"> – </w:t>
      </w:r>
      <w:r w:rsidRPr="001E0815">
        <w:rPr>
          <w:rFonts w:ascii="Times New Roman" w:hAnsi="Times New Roman"/>
          <w:bCs/>
          <w:iCs/>
          <w:sz w:val="24"/>
          <w:szCs w:val="24"/>
        </w:rPr>
        <w:t>34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190"/>
      </w:tblGrid>
      <w:tr w:rsidR="00D456A2" w:rsidRPr="00A10991" w:rsidTr="004E27AC">
        <w:trPr>
          <w:trHeight w:val="436"/>
        </w:trPr>
        <w:tc>
          <w:tcPr>
            <w:tcW w:w="1809" w:type="dxa"/>
            <w:vMerge w:val="restart"/>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Четверть</w:t>
            </w:r>
          </w:p>
        </w:tc>
        <w:tc>
          <w:tcPr>
            <w:tcW w:w="3190" w:type="dxa"/>
            <w:vMerge w:val="restart"/>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(кол-во учебных недель)</w:t>
            </w:r>
          </w:p>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34 учебные недели</w:t>
            </w:r>
          </w:p>
        </w:tc>
      </w:tr>
      <w:tr w:rsidR="00D456A2" w:rsidRPr="00A10991" w:rsidTr="004E27AC">
        <w:trPr>
          <w:trHeight w:val="555"/>
        </w:trPr>
        <w:tc>
          <w:tcPr>
            <w:tcW w:w="1809" w:type="dxa"/>
            <w:vMerge/>
            <w:vAlign w:val="center"/>
          </w:tcPr>
          <w:p w:rsidR="00D456A2" w:rsidRPr="00A10991" w:rsidRDefault="00D456A2" w:rsidP="004E27AC">
            <w:pPr>
              <w:spacing w:line="240" w:lineRule="auto"/>
              <w:jc w:val="center"/>
              <w:rPr>
                <w:rFonts w:ascii="Times New Roman" w:hAnsi="Times New Roman"/>
                <w:sz w:val="24"/>
                <w:szCs w:val="24"/>
              </w:rPr>
            </w:pPr>
          </w:p>
        </w:tc>
        <w:tc>
          <w:tcPr>
            <w:tcW w:w="3190" w:type="dxa"/>
            <w:vMerge/>
            <w:vAlign w:val="center"/>
          </w:tcPr>
          <w:p w:rsidR="00D456A2" w:rsidRPr="00A10991" w:rsidRDefault="00D456A2" w:rsidP="004E27AC">
            <w:pPr>
              <w:spacing w:line="240" w:lineRule="auto"/>
              <w:jc w:val="center"/>
              <w:rPr>
                <w:rFonts w:ascii="Times New Roman" w:hAnsi="Times New Roman"/>
                <w:sz w:val="24"/>
                <w:szCs w:val="24"/>
              </w:rPr>
            </w:pPr>
          </w:p>
        </w:tc>
      </w:tr>
      <w:tr w:rsidR="00D456A2" w:rsidRPr="00A10991" w:rsidTr="004E27AC">
        <w:tc>
          <w:tcPr>
            <w:tcW w:w="1809" w:type="dxa"/>
            <w:tcBorders>
              <w:right w:val="single" w:sz="4" w:space="0" w:color="auto"/>
            </w:tcBorders>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1 четверть</w:t>
            </w:r>
          </w:p>
        </w:tc>
        <w:tc>
          <w:tcPr>
            <w:tcW w:w="319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D456A2" w:rsidRPr="00A10991" w:rsidTr="004E27AC">
        <w:tc>
          <w:tcPr>
            <w:tcW w:w="1809" w:type="dxa"/>
            <w:tcBorders>
              <w:right w:val="single" w:sz="4" w:space="0" w:color="auto"/>
            </w:tcBorders>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2 четверть</w:t>
            </w:r>
          </w:p>
        </w:tc>
        <w:tc>
          <w:tcPr>
            <w:tcW w:w="319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D456A2" w:rsidRPr="00A10991" w:rsidTr="004E27AC">
        <w:tc>
          <w:tcPr>
            <w:tcW w:w="1809"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3 четверть</w:t>
            </w:r>
          </w:p>
        </w:tc>
        <w:tc>
          <w:tcPr>
            <w:tcW w:w="319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10</w:t>
            </w:r>
          </w:p>
        </w:tc>
      </w:tr>
      <w:tr w:rsidR="00D456A2" w:rsidRPr="00A10991" w:rsidTr="004E27AC">
        <w:tc>
          <w:tcPr>
            <w:tcW w:w="1809"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4 четверть</w:t>
            </w:r>
          </w:p>
        </w:tc>
        <w:tc>
          <w:tcPr>
            <w:tcW w:w="319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8</w:t>
            </w:r>
          </w:p>
        </w:tc>
      </w:tr>
    </w:tbl>
    <w:p w:rsidR="00D456A2" w:rsidRPr="00A10991" w:rsidRDefault="00D456A2" w:rsidP="00D456A2">
      <w:pPr>
        <w:spacing w:line="240" w:lineRule="auto"/>
        <w:jc w:val="center"/>
        <w:rPr>
          <w:rFonts w:ascii="Times New Roman" w:hAnsi="Times New Roman"/>
          <w:b/>
          <w:sz w:val="24"/>
          <w:szCs w:val="24"/>
        </w:rPr>
      </w:pPr>
    </w:p>
    <w:p w:rsidR="00D456A2" w:rsidRPr="00A10991" w:rsidRDefault="00D456A2" w:rsidP="00D456A2">
      <w:pPr>
        <w:spacing w:line="240" w:lineRule="auto"/>
        <w:jc w:val="both"/>
        <w:rPr>
          <w:rFonts w:ascii="Times New Roman" w:hAnsi="Times New Roman"/>
          <w:sz w:val="24"/>
          <w:szCs w:val="24"/>
        </w:rPr>
      </w:pPr>
      <w:r w:rsidRPr="00A10991">
        <w:rPr>
          <w:rFonts w:ascii="Times New Roman" w:hAnsi="Times New Roman"/>
          <w:sz w:val="24"/>
          <w:szCs w:val="24"/>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304"/>
      </w:tblGrid>
      <w:tr w:rsidR="00D456A2" w:rsidRPr="00A10991" w:rsidTr="004E27AC">
        <w:tc>
          <w:tcPr>
            <w:tcW w:w="2660" w:type="dxa"/>
            <w:vAlign w:val="center"/>
          </w:tcPr>
          <w:p w:rsidR="00D456A2" w:rsidRPr="00A10991" w:rsidRDefault="00D456A2" w:rsidP="004E27AC">
            <w:pPr>
              <w:spacing w:line="240" w:lineRule="auto"/>
              <w:jc w:val="center"/>
              <w:rPr>
                <w:rFonts w:ascii="Times New Roman" w:hAnsi="Times New Roman"/>
                <w:sz w:val="24"/>
                <w:szCs w:val="24"/>
              </w:rPr>
            </w:pPr>
          </w:p>
        </w:tc>
        <w:tc>
          <w:tcPr>
            <w:tcW w:w="2304"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в днях</w:t>
            </w:r>
          </w:p>
        </w:tc>
      </w:tr>
      <w:tr w:rsidR="00D456A2" w:rsidRPr="00A10991" w:rsidTr="004E27AC">
        <w:tc>
          <w:tcPr>
            <w:tcW w:w="266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lastRenderedPageBreak/>
              <w:t>Осенние</w:t>
            </w:r>
          </w:p>
        </w:tc>
        <w:tc>
          <w:tcPr>
            <w:tcW w:w="2304"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9</w:t>
            </w:r>
          </w:p>
        </w:tc>
      </w:tr>
      <w:tr w:rsidR="00D456A2" w:rsidRPr="00A10991" w:rsidTr="004E27AC">
        <w:tc>
          <w:tcPr>
            <w:tcW w:w="266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Зимние</w:t>
            </w:r>
          </w:p>
        </w:tc>
        <w:tc>
          <w:tcPr>
            <w:tcW w:w="2304"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11</w:t>
            </w:r>
          </w:p>
        </w:tc>
      </w:tr>
      <w:tr w:rsidR="00D456A2" w:rsidRPr="00A10991" w:rsidTr="004E27AC">
        <w:tc>
          <w:tcPr>
            <w:tcW w:w="266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Весенние</w:t>
            </w:r>
          </w:p>
        </w:tc>
        <w:tc>
          <w:tcPr>
            <w:tcW w:w="2304"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10</w:t>
            </w:r>
          </w:p>
        </w:tc>
      </w:tr>
    </w:tbl>
    <w:p w:rsidR="00D456A2" w:rsidRPr="00F76D0C" w:rsidRDefault="00D456A2" w:rsidP="00D456A2">
      <w:pPr>
        <w:spacing w:line="240" w:lineRule="auto"/>
        <w:jc w:val="center"/>
        <w:rPr>
          <w:rFonts w:ascii="Times New Roman" w:hAnsi="Times New Roman"/>
          <w:b/>
          <w:color w:val="FF0000"/>
          <w:sz w:val="24"/>
          <w:szCs w:val="24"/>
        </w:rPr>
      </w:pPr>
    </w:p>
    <w:p w:rsidR="00D456A2" w:rsidRPr="007B6958" w:rsidRDefault="00D456A2" w:rsidP="00D456A2">
      <w:pPr>
        <w:spacing w:line="240" w:lineRule="auto"/>
        <w:ind w:firstLine="709"/>
        <w:rPr>
          <w:rFonts w:ascii="Times New Roman" w:hAnsi="Times New Roman"/>
          <w:b/>
          <w:sz w:val="24"/>
          <w:szCs w:val="24"/>
        </w:rPr>
      </w:pPr>
      <w:r w:rsidRPr="007B6958">
        <w:rPr>
          <w:rFonts w:ascii="Times New Roman" w:hAnsi="Times New Roman"/>
          <w:b/>
          <w:sz w:val="24"/>
          <w:szCs w:val="24"/>
        </w:rPr>
        <w:t>Сроки проведения промежуточной аттестации</w:t>
      </w:r>
    </w:p>
    <w:p w:rsidR="00D456A2" w:rsidRPr="007B6958" w:rsidRDefault="00D456A2" w:rsidP="00D456A2">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Промежуточная аттестация проводится по всем предметам учебного плана, по завершении освоения отдельных частей учебного предмета, курса, дисциплины (модуля) образовательной программы, определенной к изучению на данный учебный год. </w:t>
      </w:r>
    </w:p>
    <w:p w:rsidR="00D456A2" w:rsidRPr="00A10991" w:rsidRDefault="00D456A2" w:rsidP="00D456A2">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Начало: </w:t>
      </w:r>
      <w:r w:rsidRPr="007B6958">
        <w:rPr>
          <w:rFonts w:ascii="Times New Roman" w:hAnsi="Times New Roman"/>
          <w:sz w:val="24"/>
          <w:szCs w:val="24"/>
        </w:rPr>
        <w:tab/>
      </w:r>
      <w:r w:rsidRPr="00A10991">
        <w:rPr>
          <w:rFonts w:ascii="Times New Roman" w:hAnsi="Times New Roman"/>
          <w:sz w:val="24"/>
          <w:szCs w:val="24"/>
        </w:rPr>
        <w:t>20.05</w:t>
      </w:r>
    </w:p>
    <w:p w:rsidR="00D456A2" w:rsidRPr="00A10991" w:rsidRDefault="00D456A2" w:rsidP="00D456A2">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A10991">
        <w:rPr>
          <w:rFonts w:ascii="Times New Roman" w:hAnsi="Times New Roman"/>
          <w:sz w:val="24"/>
          <w:szCs w:val="24"/>
        </w:rPr>
        <w:t xml:space="preserve">Окончание: </w:t>
      </w:r>
      <w:r w:rsidRPr="00A10991">
        <w:rPr>
          <w:rFonts w:ascii="Times New Roman" w:hAnsi="Times New Roman"/>
          <w:sz w:val="24"/>
          <w:szCs w:val="24"/>
        </w:rPr>
        <w:tab/>
        <w:t>28.05</w:t>
      </w:r>
    </w:p>
    <w:p w:rsidR="00D456A2" w:rsidRPr="001E0815" w:rsidRDefault="00D456A2" w:rsidP="00D456A2">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1E0815">
        <w:rPr>
          <w:rFonts w:ascii="Times New Roman" w:hAnsi="Times New Roman"/>
          <w:sz w:val="24"/>
          <w:szCs w:val="24"/>
        </w:rPr>
        <w:t>Промежуточная аттестация проводится в рамках общего расписания учебных занятий, без освобождения учащихся от занятий на период подготовки.</w:t>
      </w:r>
    </w:p>
    <w:p w:rsidR="00D456A2" w:rsidRDefault="00D456A2" w:rsidP="00D456A2">
      <w:pPr>
        <w:spacing w:after="8"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214"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План</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z w:val="28"/>
          <w:szCs w:val="28"/>
        </w:rPr>
        <w:t>н</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2"/>
          <w:w w:val="101"/>
          <w:sz w:val="28"/>
          <w:szCs w:val="28"/>
        </w:rPr>
        <w:t>у</w:t>
      </w:r>
      <w:r>
        <w:rPr>
          <w:rFonts w:ascii="Times New Roman" w:eastAsia="Times New Roman" w:hAnsi="Times New Roman" w:cs="Times New Roman"/>
          <w:b/>
          <w:bCs/>
          <w:i/>
          <w:iCs/>
          <w:color w:val="000000"/>
          <w:spacing w:val="-1"/>
          <w:sz w:val="28"/>
          <w:szCs w:val="28"/>
        </w:rPr>
        <w:t>р</w:t>
      </w:r>
      <w:r>
        <w:rPr>
          <w:rFonts w:ascii="Times New Roman" w:eastAsia="Times New Roman" w:hAnsi="Times New Roman" w:cs="Times New Roman"/>
          <w:b/>
          <w:bCs/>
          <w:i/>
          <w:iCs/>
          <w:color w:val="000000"/>
          <w:sz w:val="28"/>
          <w:szCs w:val="28"/>
        </w:rPr>
        <w:t>оч</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5"/>
          <w:sz w:val="28"/>
          <w:szCs w:val="28"/>
        </w:rPr>
        <w:t>я</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1"/>
          <w:sz w:val="28"/>
          <w:szCs w:val="28"/>
        </w:rPr>
        <w:t>ль</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spacing w:val="-4"/>
          <w:w w:val="101"/>
          <w:sz w:val="28"/>
          <w:szCs w:val="28"/>
        </w:rPr>
        <w:t>с</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sz w:val="28"/>
          <w:szCs w:val="28"/>
        </w:rPr>
        <w:t>и</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2" w:line="120" w:lineRule="exact"/>
        <w:rPr>
          <w:rFonts w:ascii="Times New Roman" w:eastAsia="Times New Roman" w:hAnsi="Times New Roman" w:cs="Times New Roman"/>
          <w:sz w:val="12"/>
          <w:szCs w:val="12"/>
        </w:rPr>
      </w:pPr>
    </w:p>
    <w:p w:rsidR="00D456A2" w:rsidRDefault="00D456A2" w:rsidP="00D456A2">
      <w:pPr>
        <w:widowControl w:val="0"/>
        <w:spacing w:line="244" w:lineRule="auto"/>
        <w:ind w:left="214" w:right="2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b/>
          <w:bCs/>
          <w:color w:val="000000"/>
          <w:sz w:val="28"/>
          <w:szCs w:val="28"/>
        </w:rPr>
        <w:t>П</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льная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апи</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ка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ур</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чной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еурочная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b/>
          <w:bCs/>
          <w:color w:val="000000"/>
          <w:sz w:val="24"/>
          <w:szCs w:val="24"/>
        </w:rPr>
        <w:t>дея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roofErr w:type="gramEnd"/>
    </w:p>
    <w:p w:rsidR="00D456A2" w:rsidRDefault="00D456A2" w:rsidP="00D456A2">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Цели</w:t>
      </w:r>
      <w:r>
        <w:rPr>
          <w:rFonts w:ascii="Times New Roman" w:eastAsia="Times New Roman" w:hAnsi="Times New Roman" w:cs="Times New Roman"/>
          <w:color w:val="000000"/>
          <w:sz w:val="24"/>
          <w:szCs w:val="24"/>
        </w:rPr>
        <w:t xml:space="preserve">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p w:rsidR="00D456A2" w:rsidRDefault="00D456A2" w:rsidP="00D456A2">
      <w:pPr>
        <w:widowControl w:val="0"/>
        <w:spacing w:before="34" w:line="231" w:lineRule="auto"/>
        <w:ind w:left="573" w:right="227"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p>
    <w:p w:rsidR="00D456A2" w:rsidRDefault="00D456A2" w:rsidP="00D456A2">
      <w:pPr>
        <w:widowControl w:val="0"/>
        <w:tabs>
          <w:tab w:val="left" w:pos="573"/>
        </w:tabs>
        <w:spacing w:before="49" w:line="263"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D456A2" w:rsidRDefault="00D456A2" w:rsidP="00D456A2">
      <w:pPr>
        <w:widowControl w:val="0"/>
        <w:spacing w:line="233" w:lineRule="auto"/>
        <w:ind w:left="573" w:right="225"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екватного</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 xml:space="preserve">выбора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D456A2" w:rsidRDefault="00D456A2" w:rsidP="00D456A2">
      <w:pPr>
        <w:widowControl w:val="0"/>
        <w:tabs>
          <w:tab w:val="left" w:pos="573"/>
        </w:tabs>
        <w:spacing w:before="47" w:line="240"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гося.</w:t>
      </w:r>
    </w:p>
    <w:p w:rsidR="00D456A2" w:rsidRDefault="00D456A2" w:rsidP="00D456A2">
      <w:pPr>
        <w:spacing w:after="26"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оложены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1"/>
          <w:sz w:val="24"/>
          <w:szCs w:val="24"/>
        </w:rPr>
        <w:t>принцип</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color w:val="000000"/>
          <w:sz w:val="24"/>
          <w:szCs w:val="24"/>
        </w:rPr>
        <w:t>:</w:t>
      </w:r>
    </w:p>
    <w:p w:rsidR="00D456A2" w:rsidRDefault="00D456A2" w:rsidP="00D456A2">
      <w:pPr>
        <w:spacing w:after="10" w:line="160" w:lineRule="exact"/>
        <w:rPr>
          <w:rFonts w:ascii="Times New Roman" w:eastAsia="Times New Roman" w:hAnsi="Times New Roman" w:cs="Times New Roman"/>
          <w:sz w:val="16"/>
          <w:szCs w:val="16"/>
        </w:rPr>
      </w:pPr>
    </w:p>
    <w:p w:rsidR="00D456A2" w:rsidRDefault="00D456A2" w:rsidP="00D456A2">
      <w:pPr>
        <w:widowControl w:val="0"/>
        <w:spacing w:before="29" w:line="236" w:lineRule="auto"/>
        <w:ind w:left="360" w:right="-17"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9"/>
          <w:sz w:val="24"/>
          <w:szCs w:val="24"/>
        </w:rPr>
        <w:t xml:space="preserve"> </w:t>
      </w:r>
      <w:proofErr w:type="spellStart"/>
      <w:r>
        <w:rPr>
          <w:rFonts w:ascii="Times New Roman" w:eastAsia="Times New Roman" w:hAnsi="Times New Roman" w:cs="Times New Roman"/>
          <w:b/>
          <w:bCs/>
          <w:color w:val="000000"/>
          <w:sz w:val="24"/>
          <w:szCs w:val="24"/>
        </w:rPr>
        <w:t>гуманизации</w:t>
      </w:r>
      <w:proofErr w:type="spellEnd"/>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очелов</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взаимоот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ошений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гогов,</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елей;</w:t>
      </w:r>
    </w:p>
    <w:p w:rsidR="00D456A2" w:rsidRDefault="00D456A2" w:rsidP="00D456A2">
      <w:pPr>
        <w:widowControl w:val="0"/>
        <w:tabs>
          <w:tab w:val="left" w:pos="360"/>
        </w:tabs>
        <w:spacing w:before="44"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инцип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научной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тересованн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D456A2" w:rsidRDefault="00D456A2" w:rsidP="00D456A2">
      <w:pPr>
        <w:widowControl w:val="0"/>
        <w:tabs>
          <w:tab w:val="left" w:pos="360"/>
        </w:tabs>
        <w:spacing w:line="266" w:lineRule="auto"/>
        <w:ind w:left="1" w:right="319"/>
        <w:rPr>
          <w:rFonts w:ascii="Times New Roman" w:eastAsia="Times New Roman" w:hAnsi="Times New Roman" w:cs="Times New Roman"/>
          <w:b/>
          <w:bCs/>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емности</w:t>
      </w:r>
      <w:r>
        <w:rPr>
          <w:rFonts w:ascii="Times New Roman" w:eastAsia="Times New Roman" w:hAnsi="Times New Roman" w:cs="Times New Roman"/>
          <w:color w:val="000000"/>
          <w:sz w:val="24"/>
          <w:szCs w:val="24"/>
        </w:rPr>
        <w:t xml:space="preserve"> во вза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модействии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го 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образования;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D456A2" w:rsidRDefault="00D456A2" w:rsidP="00D456A2">
      <w:pPr>
        <w:widowControl w:val="0"/>
        <w:spacing w:line="231" w:lineRule="auto"/>
        <w:ind w:left="360" w:right="-54"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рерывно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z w:val="24"/>
          <w:szCs w:val="24"/>
        </w:rPr>
        <w:t>мс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ех 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пеня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before="41" w:line="263" w:lineRule="auto"/>
        <w:ind w:left="1" w:right="-20"/>
        <w:rPr>
          <w:rFonts w:ascii="Times New Roman" w:eastAsia="Times New Roman" w:hAnsi="Times New Roman" w:cs="Times New Roman"/>
          <w:b/>
          <w:bCs/>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дх</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да;</w:t>
      </w:r>
    </w:p>
    <w:p w:rsidR="00D456A2" w:rsidRDefault="00D456A2" w:rsidP="00D456A2">
      <w:pPr>
        <w:widowControl w:val="0"/>
        <w:tabs>
          <w:tab w:val="left" w:pos="360"/>
        </w:tabs>
        <w:spacing w:line="264" w:lineRule="auto"/>
        <w:ind w:left="1" w:right="1115"/>
        <w:rPr>
          <w:rFonts w:ascii="Times New Roman" w:eastAsia="Times New Roman" w:hAnsi="Times New Roman" w:cs="Times New Roman"/>
          <w:color w:val="000000"/>
          <w:sz w:val="24"/>
          <w:szCs w:val="24"/>
        </w:rPr>
      </w:pPr>
      <w:r>
        <w:rPr>
          <w:color w:val="000000"/>
          <w:spacing w:val="24"/>
          <w:sz w:val="24"/>
          <w:szCs w:val="24"/>
        </w:rPr>
        <w:lastRenderedPageBreak/>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тризма</w:t>
      </w:r>
      <w:proofErr w:type="spell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цен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 вниман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омплексно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подхо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тегратив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сов;</w:t>
      </w:r>
    </w:p>
    <w:p w:rsidR="00D456A2" w:rsidRDefault="00D456A2" w:rsidP="00D456A2">
      <w:pPr>
        <w:widowControl w:val="0"/>
        <w:spacing w:line="234" w:lineRule="auto"/>
        <w:ind w:left="360" w:right="-13"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b/>
          <w:bCs/>
          <w:color w:val="000000"/>
          <w:sz w:val="24"/>
          <w:szCs w:val="24"/>
        </w:rPr>
        <w:t>взаимо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координацию</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овательных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оддержки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детям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ровня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1679"/>
          <w:tab w:val="left" w:pos="3303"/>
          <w:tab w:val="left" w:pos="4713"/>
          <w:tab w:val="left" w:pos="6847"/>
          <w:tab w:val="left" w:pos="8320"/>
        </w:tabs>
        <w:spacing w:before="44" w:line="231" w:lineRule="auto"/>
        <w:ind w:left="360" w:right="-51"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олагающий</w:t>
      </w:r>
      <w:r>
        <w:rPr>
          <w:rFonts w:ascii="Times New Roman" w:eastAsia="Times New Roman" w:hAnsi="Times New Roman" w:cs="Times New Roman"/>
          <w:color w:val="000000"/>
          <w:sz w:val="24"/>
          <w:szCs w:val="24"/>
        </w:rPr>
        <w:tab/>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са в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p>
    <w:p w:rsidR="00D456A2" w:rsidRDefault="00D456A2" w:rsidP="00D456A2">
      <w:pPr>
        <w:widowControl w:val="0"/>
        <w:tabs>
          <w:tab w:val="left" w:pos="360"/>
        </w:tabs>
        <w:spacing w:before="49" w:line="263" w:lineRule="auto"/>
        <w:ind w:left="1" w:right="4868"/>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наглядност</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color w:val="000000"/>
          <w:sz w:val="24"/>
          <w:szCs w:val="24"/>
        </w:rPr>
        <w:t xml:space="preserve">;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связи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прак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учё</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возра</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инд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видуальных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p>
    <w:p w:rsidR="00D456A2" w:rsidRDefault="00D456A2" w:rsidP="00D456A2">
      <w:pPr>
        <w:widowControl w:val="0"/>
        <w:spacing w:line="233" w:lineRule="auto"/>
        <w:ind w:left="360" w:right="-59"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осл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дова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ельности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0"/>
          <w:sz w:val="24"/>
          <w:szCs w:val="24"/>
        </w:rPr>
        <w:t xml:space="preserve"> </w:t>
      </w:r>
      <w:proofErr w:type="gramStart"/>
      <w:r>
        <w:rPr>
          <w:rFonts w:ascii="Times New Roman" w:eastAsia="Times New Roman" w:hAnsi="Times New Roman" w:cs="Times New Roman"/>
          <w:color w:val="000000"/>
          <w:spacing w:val="1"/>
          <w:sz w:val="24"/>
          <w:szCs w:val="24"/>
        </w:rPr>
        <w:t>пр</w:t>
      </w:r>
      <w:r>
        <w:rPr>
          <w:rFonts w:ascii="Times New Roman" w:eastAsia="Times New Roman" w:hAnsi="Times New Roman" w:cs="Times New Roman"/>
          <w:color w:val="000000"/>
          <w:sz w:val="24"/>
          <w:szCs w:val="24"/>
        </w:rPr>
        <w:t>остого</w:t>
      </w:r>
      <w:proofErr w:type="gramEnd"/>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сложно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D456A2" w:rsidRDefault="00D456A2" w:rsidP="00D456A2">
      <w:pPr>
        <w:spacing w:after="49" w:line="240" w:lineRule="exact"/>
        <w:rPr>
          <w:rFonts w:ascii="Times New Roman" w:eastAsia="Times New Roman" w:hAnsi="Times New Roman" w:cs="Times New Roman"/>
          <w:sz w:val="24"/>
          <w:szCs w:val="24"/>
        </w:rPr>
      </w:pPr>
    </w:p>
    <w:p w:rsidR="00D456A2" w:rsidRDefault="00D456A2" w:rsidP="00D456A2">
      <w:pPr>
        <w:widowControl w:val="0"/>
        <w:spacing w:line="235" w:lineRule="auto"/>
        <w:ind w:left="5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тель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D456A2" w:rsidRDefault="00D456A2" w:rsidP="00D456A2">
      <w:pPr>
        <w:widowControl w:val="0"/>
        <w:spacing w:line="238"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ётом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ожеланий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родителей (зако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редставителей)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системы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tabs>
          <w:tab w:val="left" w:pos="720"/>
        </w:tabs>
        <w:spacing w:line="226" w:lineRule="auto"/>
        <w:ind w:left="360" w:right="747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60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боратор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мастер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бы,</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истор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гости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рные,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зыкал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p>
    <w:p w:rsidR="00D456A2" w:rsidRDefault="00D456A2" w:rsidP="00D456A2">
      <w:pPr>
        <w:widowControl w:val="0"/>
        <w:tabs>
          <w:tab w:val="left" w:pos="720"/>
        </w:tabs>
        <w:spacing w:line="226" w:lineRule="auto"/>
        <w:ind w:left="360" w:right="366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посещ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тров,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 выставочных</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 xml:space="preserve">алов,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ными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700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глые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толы,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ференции,</w:t>
      </w:r>
      <w:r>
        <w:rPr>
          <w:rFonts w:ascii="Times New Roman" w:eastAsia="Times New Roman" w:hAnsi="Times New Roman" w:cs="Times New Roman"/>
          <w:color w:val="000000"/>
          <w:spacing w:val="12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ты,</w:t>
      </w:r>
    </w:p>
    <w:p w:rsidR="00D456A2" w:rsidRDefault="00D456A2" w:rsidP="00D456A2">
      <w:pPr>
        <w:widowControl w:val="0"/>
        <w:tabs>
          <w:tab w:val="left" w:pos="720"/>
        </w:tabs>
        <w:spacing w:line="226" w:lineRule="auto"/>
        <w:ind w:left="360" w:right="552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 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ады,</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соревнов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p>
    <w:p w:rsidR="00D456A2" w:rsidRDefault="00D456A2" w:rsidP="00D456A2">
      <w:pPr>
        <w:widowControl w:val="0"/>
        <w:tabs>
          <w:tab w:val="left" w:pos="720"/>
        </w:tabs>
        <w:spacing w:line="226" w:lineRule="auto"/>
        <w:ind w:left="360" w:right="48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практик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spacing w:before="2" w:line="239" w:lineRule="auto"/>
        <w:ind w:left="1" w:right="98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основа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проявляется в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неурочной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игровая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lastRenderedPageBreak/>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проблемно-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D456A2" w:rsidRDefault="00D456A2" w:rsidP="00D456A2">
      <w:pPr>
        <w:widowControl w:val="0"/>
        <w:tabs>
          <w:tab w:val="left" w:pos="644"/>
        </w:tabs>
        <w:spacing w:line="226" w:lineRule="auto"/>
        <w:ind w:left="284" w:right="2328"/>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 развлекат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дожественное творчество;</w:t>
      </w:r>
    </w:p>
    <w:p w:rsidR="00D456A2" w:rsidRDefault="00D456A2" w:rsidP="00D456A2">
      <w:pPr>
        <w:widowControl w:val="0"/>
        <w:tabs>
          <w:tab w:val="left" w:pos="644"/>
        </w:tabs>
        <w:spacing w:line="226" w:lineRule="auto"/>
        <w:ind w:left="284" w:right="5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реобра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 добровол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ость);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tabs>
          <w:tab w:val="left" w:pos="644"/>
        </w:tabs>
        <w:spacing w:line="226" w:lineRule="auto"/>
        <w:ind w:left="284" w:right="430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рист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ко-кра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едческая</w:t>
      </w:r>
      <w:r>
        <w:rPr>
          <w:rFonts w:ascii="Times New Roman" w:eastAsia="Times New Roman" w:hAnsi="Times New Roman" w:cs="Times New Roman"/>
          <w:color w:val="000000"/>
          <w:sz w:val="24"/>
          <w:szCs w:val="24"/>
        </w:rPr>
        <w:t xml:space="preserve">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spacing w:before="9"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организов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рочная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вариатив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об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отведён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ывается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D456A2" w:rsidRDefault="00D456A2" w:rsidP="00D456A2">
      <w:pPr>
        <w:spacing w:after="38" w:line="240" w:lineRule="exact"/>
        <w:rPr>
          <w:rFonts w:ascii="Times New Roman" w:eastAsia="Times New Roman" w:hAnsi="Times New Roman" w:cs="Times New Roman"/>
          <w:sz w:val="24"/>
          <w:szCs w:val="24"/>
        </w:rPr>
      </w:pPr>
    </w:p>
    <w:p w:rsidR="00D456A2" w:rsidRDefault="00D456A2" w:rsidP="00D456A2">
      <w:pPr>
        <w:widowControl w:val="0"/>
        <w:tabs>
          <w:tab w:val="left" w:pos="1280"/>
        </w:tabs>
        <w:spacing w:line="240" w:lineRule="auto"/>
        <w:ind w:left="910" w:right="2063" w:hanging="3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тни</w:t>
      </w:r>
      <w:r>
        <w:rPr>
          <w:rFonts w:ascii="Times New Roman" w:eastAsia="Times New Roman" w:hAnsi="Times New Roman" w:cs="Times New Roman"/>
          <w:b/>
          <w:bCs/>
          <w:color w:val="000000"/>
          <w:sz w:val="24"/>
          <w:szCs w:val="24"/>
        </w:rPr>
        <w:t>ками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бъектами)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ются: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школ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D456A2" w:rsidRDefault="00D456A2" w:rsidP="00D456A2">
      <w:pPr>
        <w:widowControl w:val="0"/>
        <w:tabs>
          <w:tab w:val="left" w:pos="1280"/>
        </w:tabs>
        <w:spacing w:line="239" w:lineRule="auto"/>
        <w:ind w:left="91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колы;</w:t>
      </w:r>
    </w:p>
    <w:p w:rsidR="00D456A2" w:rsidRDefault="00D456A2" w:rsidP="00D456A2">
      <w:pPr>
        <w:widowControl w:val="0"/>
        <w:tabs>
          <w:tab w:val="left" w:pos="1280"/>
        </w:tabs>
        <w:spacing w:line="239" w:lineRule="auto"/>
        <w:ind w:left="910" w:right="161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реали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tabs>
          <w:tab w:val="left" w:pos="1280"/>
        </w:tabs>
        <w:spacing w:line="238" w:lineRule="auto"/>
        <w:ind w:left="1" w:right="-56" w:firstLine="90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 (целью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чителей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еформальной</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атмо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феры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недеятель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эффек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лы и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 и образовании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возраста).</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6" w:line="160" w:lineRule="exact"/>
        <w:rPr>
          <w:rFonts w:ascii="Times New Roman" w:eastAsia="Times New Roman" w:hAnsi="Times New Roman" w:cs="Times New Roman"/>
          <w:sz w:val="16"/>
          <w:szCs w:val="16"/>
        </w:rPr>
      </w:pPr>
    </w:p>
    <w:p w:rsidR="00D456A2" w:rsidRDefault="00D456A2" w:rsidP="00D456A2">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Планиру</w:t>
      </w:r>
      <w:r>
        <w:rPr>
          <w:rFonts w:ascii="Times New Roman" w:eastAsia="Times New Roman" w:hAnsi="Times New Roman" w:cs="Times New Roman"/>
          <w:b/>
          <w:bCs/>
          <w:color w:val="000000"/>
          <w:spacing w:val="-2"/>
          <w:w w:val="101"/>
          <w:sz w:val="28"/>
          <w:szCs w:val="28"/>
        </w:rPr>
        <w:t>е</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w w:val="101"/>
          <w:sz w:val="28"/>
          <w:szCs w:val="28"/>
        </w:rPr>
        <w:t>ез</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л</w:t>
      </w:r>
      <w:r>
        <w:rPr>
          <w:rFonts w:ascii="Times New Roman" w:eastAsia="Times New Roman" w:hAnsi="Times New Roman" w:cs="Times New Roman"/>
          <w:b/>
          <w:bCs/>
          <w:color w:val="000000"/>
          <w:spacing w:val="-1"/>
          <w:sz w:val="28"/>
          <w:szCs w:val="28"/>
        </w:rPr>
        <w:t>ь</w:t>
      </w:r>
      <w:r>
        <w:rPr>
          <w:rFonts w:ascii="Times New Roman" w:eastAsia="Times New Roman" w:hAnsi="Times New Roman" w:cs="Times New Roman"/>
          <w:b/>
          <w:bCs/>
          <w:color w:val="000000"/>
          <w:sz w:val="28"/>
          <w:szCs w:val="28"/>
        </w:rPr>
        <w:t>та</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рочн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3"/>
          <w:sz w:val="28"/>
          <w:szCs w:val="28"/>
        </w:rPr>
        <w:t>я</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z w:val="28"/>
          <w:szCs w:val="28"/>
        </w:rPr>
        <w:t>ти</w:t>
      </w:r>
    </w:p>
    <w:p w:rsidR="00D456A2" w:rsidRDefault="00D456A2" w:rsidP="00D456A2">
      <w:pPr>
        <w:spacing w:after="62" w:line="240" w:lineRule="exact"/>
        <w:rPr>
          <w:rFonts w:ascii="Times New Roman" w:eastAsia="Times New Roman" w:hAnsi="Times New Roman" w:cs="Times New Roman"/>
          <w:sz w:val="24"/>
          <w:szCs w:val="24"/>
        </w:rPr>
      </w:pPr>
    </w:p>
    <w:p w:rsidR="00D456A2" w:rsidRDefault="00D456A2" w:rsidP="00D456A2">
      <w:pPr>
        <w:widowControl w:val="0"/>
        <w:spacing w:line="237"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D456A2" w:rsidRDefault="00D456A2" w:rsidP="00D456A2">
      <w:pPr>
        <w:widowControl w:val="0"/>
        <w:spacing w:line="237"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любознател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сообраз</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разнообр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проблемного и эврист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ского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D456A2" w:rsidRDefault="00D456A2" w:rsidP="00D456A2">
      <w:pPr>
        <w:widowControl w:val="0"/>
        <w:tabs>
          <w:tab w:val="left" w:pos="2198"/>
          <w:tab w:val="left" w:pos="4227"/>
          <w:tab w:val="left" w:pos="6116"/>
          <w:tab w:val="left" w:pos="8605"/>
        </w:tabs>
        <w:spacing w:before="5" w:line="238" w:lineRule="auto"/>
        <w:ind w:left="980" w:right="-14"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настойч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вости,</w:t>
      </w:r>
      <w:r>
        <w:rPr>
          <w:rFonts w:ascii="Times New Roman" w:eastAsia="Times New Roman" w:hAnsi="Times New Roman" w:cs="Times New Roman"/>
          <w:color w:val="000000"/>
          <w:sz w:val="24"/>
          <w:szCs w:val="24"/>
        </w:rPr>
        <w:tab/>
        <w:t>цел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преодолев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сьма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любого 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D456A2" w:rsidRDefault="00D456A2" w:rsidP="00D456A2">
      <w:pPr>
        <w:widowControl w:val="0"/>
        <w:tabs>
          <w:tab w:val="left" w:pos="980"/>
        </w:tabs>
        <w:spacing w:before="3" w:line="239" w:lineRule="auto"/>
        <w:ind w:left="62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и;</w:t>
      </w:r>
    </w:p>
    <w:p w:rsidR="00D456A2" w:rsidRDefault="00D456A2" w:rsidP="00D456A2">
      <w:pPr>
        <w:widowControl w:val="0"/>
        <w:spacing w:line="239"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тандарт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widowControl w:val="0"/>
        <w:spacing w:line="235"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Мета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редметные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D456A2" w:rsidRDefault="00D456A2" w:rsidP="00D456A2">
      <w:pPr>
        <w:widowControl w:val="0"/>
        <w:spacing w:line="240" w:lineRule="auto"/>
        <w:ind w:left="1" w:right="-18" w:firstLine="4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сравнивать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действ</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способы</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ного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моделирова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совм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работы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ёмы;</w:t>
      </w:r>
    </w:p>
    <w:p w:rsidR="00D456A2" w:rsidRDefault="00D456A2" w:rsidP="00D456A2">
      <w:pPr>
        <w:widowControl w:val="0"/>
        <w:tabs>
          <w:tab w:val="left" w:pos="1329"/>
          <w:tab w:val="left" w:pos="2989"/>
          <w:tab w:val="left" w:pos="5022"/>
          <w:tab w:val="left" w:pos="6638"/>
          <w:tab w:val="left" w:pos="7103"/>
          <w:tab w:val="left" w:pos="8356"/>
        </w:tabs>
        <w:spacing w:line="239" w:lineRule="auto"/>
        <w:ind w:left="1" w:right="-1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 за</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ждении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блемных</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вопросов, высказыв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собст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ировать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действие,</w:t>
      </w:r>
      <w:r>
        <w:rPr>
          <w:rFonts w:ascii="Times New Roman" w:eastAsia="Times New Roman" w:hAnsi="Times New Roman" w:cs="Times New Roman"/>
          <w:color w:val="000000"/>
          <w:sz w:val="24"/>
          <w:szCs w:val="24"/>
        </w:rPr>
        <w:tab/>
        <w:t>фиксировать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льное</w:t>
      </w:r>
      <w:r>
        <w:rPr>
          <w:rFonts w:ascii="Times New Roman" w:eastAsia="Times New Roman" w:hAnsi="Times New Roman" w:cs="Times New Roman"/>
          <w:color w:val="000000"/>
          <w:sz w:val="24"/>
          <w:szCs w:val="24"/>
        </w:rPr>
        <w:tab/>
        <w:t>зат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проб</w:t>
      </w:r>
      <w:r>
        <w:rPr>
          <w:rFonts w:ascii="Times New Roman" w:eastAsia="Times New Roman" w:hAnsi="Times New Roman" w:cs="Times New Roman"/>
          <w:color w:val="000000"/>
          <w:spacing w:val="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 ар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озицию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овать кр</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 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контролировать</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справлять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ки.</w:t>
      </w:r>
    </w:p>
    <w:p w:rsidR="00D456A2" w:rsidRDefault="00D456A2" w:rsidP="00D456A2">
      <w:pPr>
        <w:spacing w:after="43"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едме</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D456A2" w:rsidRDefault="00D456A2" w:rsidP="00D456A2">
      <w:pPr>
        <w:spacing w:after="31" w:line="240" w:lineRule="exact"/>
        <w:rPr>
          <w:rFonts w:ascii="Times New Roman" w:eastAsia="Times New Roman" w:hAnsi="Times New Roman" w:cs="Times New Roman"/>
          <w:sz w:val="24"/>
          <w:szCs w:val="24"/>
        </w:rPr>
      </w:pPr>
    </w:p>
    <w:p w:rsidR="00D456A2" w:rsidRDefault="00D456A2" w:rsidP="00D456A2">
      <w:pPr>
        <w:widowControl w:val="0"/>
        <w:spacing w:line="232"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оде ос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 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чатся:</w:t>
      </w:r>
    </w:p>
    <w:p w:rsidR="00D456A2" w:rsidRDefault="00D456A2" w:rsidP="00D456A2">
      <w:pPr>
        <w:widowControl w:val="0"/>
        <w:tabs>
          <w:tab w:val="left" w:pos="720"/>
        </w:tabs>
        <w:spacing w:line="226" w:lineRule="auto"/>
        <w:ind w:left="360" w:right="43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кст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онкретн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дачи: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текст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ловие и во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рос,</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искать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формацию;</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моделировать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ю в 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конкретного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p>
    <w:p w:rsidR="00D456A2" w:rsidRDefault="00D456A2" w:rsidP="00D456A2">
      <w:pPr>
        <w:widowControl w:val="0"/>
        <w:spacing w:line="232" w:lineRule="auto"/>
        <w:ind w:left="720" w:right="-54"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мволич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средства</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для моделирован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ировать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овательн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аго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p>
    <w:p w:rsidR="00D456A2" w:rsidRDefault="00D456A2" w:rsidP="00D456A2">
      <w:pPr>
        <w:widowControl w:val="0"/>
        <w:tabs>
          <w:tab w:val="left" w:pos="720"/>
        </w:tabs>
        <w:spacing w:line="226" w:lineRule="auto"/>
        <w:ind w:left="360" w:right="173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объясня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(обосновыв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выполняемые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действия;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ить и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производ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ь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w:t>
      </w:r>
    </w:p>
    <w:p w:rsidR="00D456A2" w:rsidRDefault="00D456A2" w:rsidP="00D456A2">
      <w:pPr>
        <w:widowControl w:val="0"/>
        <w:spacing w:line="232" w:lineRule="auto"/>
        <w:ind w:left="720" w:right="-52"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сопоставлять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вием;</w:t>
      </w:r>
    </w:p>
    <w:p w:rsidR="00D456A2" w:rsidRDefault="00D456A2" w:rsidP="00D456A2">
      <w:pPr>
        <w:widowControl w:val="0"/>
        <w:tabs>
          <w:tab w:val="left" w:pos="720"/>
        </w:tabs>
        <w:spacing w:line="226" w:lineRule="auto"/>
        <w:ind w:left="360" w:right="13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предло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 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риа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 решения за</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выбирать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верные;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предъявленное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готовое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D456A2" w:rsidRDefault="00D456A2" w:rsidP="00D456A2">
      <w:pPr>
        <w:widowControl w:val="0"/>
        <w:spacing w:line="232" w:lineRule="auto"/>
        <w:ind w:left="720" w:right="-48"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алоге,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 решения;</w:t>
      </w:r>
    </w:p>
    <w:p w:rsidR="00D456A2" w:rsidRDefault="00D456A2" w:rsidP="00D456A2">
      <w:pPr>
        <w:widowControl w:val="0"/>
        <w:tabs>
          <w:tab w:val="left" w:pos="720"/>
        </w:tabs>
        <w:spacing w:line="229"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есложные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дачи.</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5" w:line="120" w:lineRule="exact"/>
        <w:rPr>
          <w:rFonts w:ascii="Times New Roman" w:eastAsia="Times New Roman" w:hAnsi="Times New Roman" w:cs="Times New Roman"/>
          <w:sz w:val="12"/>
          <w:szCs w:val="12"/>
        </w:rPr>
      </w:pPr>
    </w:p>
    <w:p w:rsidR="00D456A2" w:rsidRDefault="00D456A2" w:rsidP="00D456A2">
      <w:pPr>
        <w:widowControl w:val="0"/>
        <w:spacing w:line="255"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вны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направл</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pacing w:val="-1"/>
          <w:sz w:val="28"/>
          <w:szCs w:val="28"/>
        </w:rPr>
        <w:t>ро</w:t>
      </w:r>
      <w:r>
        <w:rPr>
          <w:rFonts w:ascii="Times New Roman" w:eastAsia="Times New Roman" w:hAnsi="Times New Roman" w:cs="Times New Roman"/>
          <w:b/>
          <w:bCs/>
          <w:color w:val="000000"/>
          <w:sz w:val="28"/>
          <w:szCs w:val="28"/>
        </w:rPr>
        <w:t>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ти</w:t>
      </w:r>
    </w:p>
    <w:p w:rsidR="00D456A2" w:rsidRDefault="00D456A2" w:rsidP="00D456A2">
      <w:pPr>
        <w:widowControl w:val="0"/>
        <w:tabs>
          <w:tab w:val="left" w:pos="2157"/>
          <w:tab w:val="left" w:pos="3800"/>
          <w:tab w:val="left" w:pos="4658"/>
          <w:tab w:val="left" w:pos="5713"/>
          <w:tab w:val="left" w:pos="6112"/>
          <w:tab w:val="left" w:pos="8028"/>
          <w:tab w:val="left" w:pos="9140"/>
        </w:tabs>
        <w:spacing w:line="239" w:lineRule="auto"/>
        <w:ind w:left="80" w:right="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z w:val="24"/>
          <w:szCs w:val="24"/>
        </w:rPr>
        <w:tab/>
        <w:t>связана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работой</w:t>
      </w:r>
      <w:r>
        <w:rPr>
          <w:rFonts w:ascii="Times New Roman" w:eastAsia="Times New Roman" w:hAnsi="Times New Roman" w:cs="Times New Roman"/>
          <w:color w:val="000000"/>
          <w:sz w:val="24"/>
          <w:szCs w:val="24"/>
        </w:rPr>
        <w:tab/>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олнительным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чная</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563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D456A2" w:rsidRDefault="00D456A2" w:rsidP="00D456A2">
      <w:pPr>
        <w:widowControl w:val="0"/>
        <w:tabs>
          <w:tab w:val="left" w:pos="720"/>
        </w:tabs>
        <w:spacing w:line="226" w:lineRule="auto"/>
        <w:ind w:left="360" w:right="61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рное.</w:t>
      </w:r>
    </w:p>
    <w:p w:rsidR="00D456A2" w:rsidRDefault="00D456A2" w:rsidP="00D456A2">
      <w:pPr>
        <w:spacing w:after="2" w:line="160" w:lineRule="exact"/>
        <w:rPr>
          <w:rFonts w:ascii="Times New Roman" w:eastAsia="Times New Roman" w:hAnsi="Times New Roman" w:cs="Times New Roman"/>
          <w:sz w:val="16"/>
          <w:szCs w:val="16"/>
        </w:rPr>
      </w:pPr>
    </w:p>
    <w:p w:rsidR="00D456A2" w:rsidRDefault="00D456A2" w:rsidP="00D456A2">
      <w:pPr>
        <w:widowControl w:val="0"/>
        <w:spacing w:line="239" w:lineRule="auto"/>
        <w:ind w:left="1"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рамках</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очт</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формы.</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7" w:line="240" w:lineRule="exact"/>
        <w:rPr>
          <w:rFonts w:ascii="Times New Roman" w:eastAsia="Times New Roman" w:hAnsi="Times New Roman" w:cs="Times New Roman"/>
          <w:sz w:val="24"/>
          <w:szCs w:val="24"/>
        </w:rPr>
      </w:pPr>
    </w:p>
    <w:p w:rsidR="00D456A2" w:rsidRDefault="00D456A2" w:rsidP="00D456A2">
      <w:pPr>
        <w:spacing w:after="17" w:line="240" w:lineRule="exact"/>
        <w:rPr>
          <w:rFonts w:ascii="Times New Roman" w:eastAsia="Times New Roman" w:hAnsi="Times New Roman" w:cs="Times New Roman"/>
          <w:sz w:val="24"/>
          <w:szCs w:val="24"/>
        </w:rPr>
      </w:pPr>
    </w:p>
    <w:p w:rsidR="00D456A2" w:rsidRDefault="00D456A2" w:rsidP="00D456A2">
      <w:pPr>
        <w:spacing w:after="17" w:line="240" w:lineRule="exact"/>
        <w:rPr>
          <w:rFonts w:ascii="Times New Roman" w:eastAsia="Times New Roman" w:hAnsi="Times New Roman" w:cs="Times New Roman"/>
          <w:sz w:val="24"/>
          <w:szCs w:val="24"/>
        </w:rPr>
      </w:pPr>
    </w:p>
    <w:p w:rsidR="00D456A2" w:rsidRPr="00B4435B" w:rsidRDefault="00D456A2" w:rsidP="00D456A2">
      <w:pPr>
        <w:widowControl w:val="0"/>
        <w:spacing w:line="240" w:lineRule="auto"/>
        <w:ind w:left="638" w:right="-20"/>
        <w:rPr>
          <w:rFonts w:ascii="Times New Roman" w:eastAsia="Times New Roman" w:hAnsi="Times New Roman" w:cs="Times New Roman"/>
          <w:b/>
          <w:bCs/>
          <w:sz w:val="24"/>
          <w:szCs w:val="24"/>
        </w:rPr>
      </w:pPr>
      <w:r w:rsidRPr="00B4435B">
        <w:rPr>
          <w:rFonts w:ascii="Times New Roman" w:eastAsia="Times New Roman" w:hAnsi="Times New Roman" w:cs="Times New Roman"/>
          <w:b/>
          <w:bCs/>
          <w:sz w:val="24"/>
          <w:szCs w:val="24"/>
        </w:rPr>
        <w:t>Го</w:t>
      </w:r>
      <w:r w:rsidRPr="00B4435B">
        <w:rPr>
          <w:rFonts w:ascii="Times New Roman" w:eastAsia="Times New Roman" w:hAnsi="Times New Roman" w:cs="Times New Roman"/>
          <w:b/>
          <w:bCs/>
          <w:spacing w:val="1"/>
          <w:sz w:val="24"/>
          <w:szCs w:val="24"/>
        </w:rPr>
        <w:t>д</w:t>
      </w:r>
      <w:r w:rsidRPr="00B4435B">
        <w:rPr>
          <w:rFonts w:ascii="Times New Roman" w:eastAsia="Times New Roman" w:hAnsi="Times New Roman" w:cs="Times New Roman"/>
          <w:b/>
          <w:bCs/>
          <w:sz w:val="24"/>
          <w:szCs w:val="24"/>
        </w:rPr>
        <w:t>овой</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план</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внеуро</w:t>
      </w:r>
      <w:r w:rsidRPr="00B4435B">
        <w:rPr>
          <w:rFonts w:ascii="Times New Roman" w:eastAsia="Times New Roman" w:hAnsi="Times New Roman" w:cs="Times New Roman"/>
          <w:b/>
          <w:bCs/>
          <w:spacing w:val="-2"/>
          <w:sz w:val="24"/>
          <w:szCs w:val="24"/>
        </w:rPr>
        <w:t>ч</w:t>
      </w:r>
      <w:r w:rsidRPr="00B4435B">
        <w:rPr>
          <w:rFonts w:ascii="Times New Roman" w:eastAsia="Times New Roman" w:hAnsi="Times New Roman" w:cs="Times New Roman"/>
          <w:b/>
          <w:bCs/>
          <w:sz w:val="24"/>
          <w:szCs w:val="24"/>
        </w:rPr>
        <w:t>ной</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де</w:t>
      </w:r>
      <w:r w:rsidRPr="00B4435B">
        <w:rPr>
          <w:rFonts w:ascii="Times New Roman" w:eastAsia="Times New Roman" w:hAnsi="Times New Roman" w:cs="Times New Roman"/>
          <w:b/>
          <w:bCs/>
          <w:spacing w:val="-2"/>
          <w:sz w:val="24"/>
          <w:szCs w:val="24"/>
        </w:rPr>
        <w:t>я</w:t>
      </w:r>
      <w:r w:rsidRPr="00B4435B">
        <w:rPr>
          <w:rFonts w:ascii="Times New Roman" w:eastAsia="Times New Roman" w:hAnsi="Times New Roman" w:cs="Times New Roman"/>
          <w:b/>
          <w:bCs/>
          <w:sz w:val="24"/>
          <w:szCs w:val="24"/>
        </w:rPr>
        <w:t>тель</w:t>
      </w:r>
      <w:r w:rsidRPr="00B4435B">
        <w:rPr>
          <w:rFonts w:ascii="Times New Roman" w:eastAsia="Times New Roman" w:hAnsi="Times New Roman" w:cs="Times New Roman"/>
          <w:b/>
          <w:bCs/>
          <w:spacing w:val="1"/>
          <w:sz w:val="24"/>
          <w:szCs w:val="24"/>
        </w:rPr>
        <w:t>н</w:t>
      </w:r>
      <w:r w:rsidRPr="00B4435B">
        <w:rPr>
          <w:rFonts w:ascii="Times New Roman" w:eastAsia="Times New Roman" w:hAnsi="Times New Roman" w:cs="Times New Roman"/>
          <w:b/>
          <w:bCs/>
          <w:sz w:val="24"/>
          <w:szCs w:val="24"/>
        </w:rPr>
        <w:t>ос</w:t>
      </w:r>
      <w:r w:rsidRPr="00B4435B">
        <w:rPr>
          <w:rFonts w:ascii="Times New Roman" w:eastAsia="Times New Roman" w:hAnsi="Times New Roman" w:cs="Times New Roman"/>
          <w:b/>
          <w:bCs/>
          <w:spacing w:val="1"/>
          <w:sz w:val="24"/>
          <w:szCs w:val="24"/>
        </w:rPr>
        <w:t>т</w:t>
      </w:r>
      <w:r w:rsidRPr="00B4435B">
        <w:rPr>
          <w:rFonts w:ascii="Times New Roman" w:eastAsia="Times New Roman" w:hAnsi="Times New Roman" w:cs="Times New Roman"/>
          <w:b/>
          <w:bCs/>
          <w:sz w:val="24"/>
          <w:szCs w:val="24"/>
        </w:rPr>
        <w:t>и</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для</w:t>
      </w:r>
      <w:r w:rsidRPr="00B4435B">
        <w:rPr>
          <w:rFonts w:ascii="Times New Roman" w:eastAsia="Times New Roman" w:hAnsi="Times New Roman" w:cs="Times New Roman"/>
          <w:spacing w:val="-2"/>
          <w:sz w:val="24"/>
          <w:szCs w:val="24"/>
        </w:rPr>
        <w:t xml:space="preserve"> </w:t>
      </w:r>
      <w:r w:rsidRPr="00B4435B">
        <w:rPr>
          <w:rFonts w:ascii="Times New Roman" w:eastAsia="Times New Roman" w:hAnsi="Times New Roman" w:cs="Times New Roman"/>
          <w:b/>
          <w:bCs/>
          <w:spacing w:val="4"/>
          <w:sz w:val="24"/>
          <w:szCs w:val="24"/>
        </w:rPr>
        <w:t>5</w:t>
      </w:r>
      <w:r w:rsidRPr="00B4435B">
        <w:rPr>
          <w:rFonts w:ascii="Times New Roman" w:eastAsia="Times New Roman" w:hAnsi="Times New Roman" w:cs="Times New Roman"/>
          <w:b/>
          <w:bCs/>
          <w:sz w:val="24"/>
          <w:szCs w:val="24"/>
        </w:rPr>
        <w:t>-9</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кла</w:t>
      </w:r>
      <w:r w:rsidRPr="00B4435B">
        <w:rPr>
          <w:rFonts w:ascii="Times New Roman" w:eastAsia="Times New Roman" w:hAnsi="Times New Roman" w:cs="Times New Roman"/>
          <w:b/>
          <w:bCs/>
          <w:spacing w:val="-1"/>
          <w:sz w:val="24"/>
          <w:szCs w:val="24"/>
        </w:rPr>
        <w:t>с</w:t>
      </w:r>
      <w:r w:rsidRPr="00B4435B">
        <w:rPr>
          <w:rFonts w:ascii="Times New Roman" w:eastAsia="Times New Roman" w:hAnsi="Times New Roman" w:cs="Times New Roman"/>
          <w:b/>
          <w:bCs/>
          <w:sz w:val="24"/>
          <w:szCs w:val="24"/>
        </w:rPr>
        <w:t>сов</w:t>
      </w:r>
      <w:r w:rsidRPr="00B4435B">
        <w:rPr>
          <w:rFonts w:ascii="Times New Roman" w:eastAsia="Times New Roman" w:hAnsi="Times New Roman" w:cs="Times New Roman"/>
          <w:sz w:val="24"/>
          <w:szCs w:val="24"/>
        </w:rPr>
        <w:t xml:space="preserve"> </w:t>
      </w:r>
    </w:p>
    <w:p w:rsidR="00D456A2" w:rsidRDefault="00D456A2" w:rsidP="00D456A2">
      <w:pPr>
        <w:spacing w:after="6" w:line="180" w:lineRule="exact"/>
        <w:rPr>
          <w:rFonts w:ascii="Times New Roman" w:eastAsia="Times New Roman" w:hAnsi="Times New Roman" w:cs="Times New Roman"/>
          <w:sz w:val="18"/>
          <w:szCs w:val="18"/>
        </w:rPr>
      </w:pP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A408C7" w:rsidRDefault="00D456A2" w:rsidP="00D456A2">
      <w:pPr>
        <w:jc w:val="center"/>
        <w:rPr>
          <w:rFonts w:ascii="Times New Roman" w:eastAsia="Times New Roman" w:hAnsi="Times New Roman" w:cs="Times New Roman"/>
          <w:b/>
          <w:sz w:val="24"/>
        </w:rPr>
      </w:pPr>
      <w:r w:rsidRPr="00A408C7">
        <w:rPr>
          <w:rFonts w:ascii="Times New Roman" w:eastAsia="Times New Roman" w:hAnsi="Times New Roman" w:cs="Times New Roman"/>
          <w:b/>
          <w:sz w:val="24"/>
        </w:rPr>
        <w:t>5 классы</w:t>
      </w:r>
    </w:p>
    <w:p w:rsidR="00D456A2" w:rsidRDefault="00D456A2" w:rsidP="00D456A2">
      <w:pPr>
        <w:jc w:val="center"/>
        <w:rPr>
          <w:rFonts w:eastAsia="Times New Roman"/>
          <w:b/>
          <w:color w:val="C00000"/>
          <w:sz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D456A2" w:rsidTr="004E27AC">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D456A2" w:rsidTr="004E27AC">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Tr="004E27AC">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 5а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5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5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5 б    </w:t>
            </w:r>
          </w:p>
        </w:tc>
      </w:tr>
      <w:tr w:rsidR="00D456A2" w:rsidTr="004E27AC">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jc w:val="center"/>
              <w:rPr>
                <w:rFonts w:ascii="Times New Roman" w:hAnsi="Times New Roman" w:cs="Times New Roman"/>
              </w:rPr>
            </w:pPr>
            <w:r w:rsidRPr="001C2BE0">
              <w:rPr>
                <w:rFonts w:ascii="Times New Roman" w:hAnsi="Times New Roman" w:cs="Times New Roman"/>
              </w:rPr>
              <w:t>1</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Default="00D456A2" w:rsidP="004E27AC">
            <w:pPr>
              <w:jc w:val="center"/>
              <w:rPr>
                <w:rFonts w:ascii="Times New Roman" w:hAnsi="Times New Roman" w:cs="Times New Roman"/>
              </w:rPr>
            </w:pPr>
            <w:r w:rsidRPr="001C2BE0">
              <w:rPr>
                <w:rFonts w:ascii="Times New Roman" w:hAnsi="Times New Roman" w:cs="Times New Roman"/>
              </w:rPr>
              <w:t>34</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34</w:t>
            </w:r>
          </w:p>
        </w:tc>
      </w:tr>
      <w:tr w:rsidR="00D456A2" w:rsidTr="004E27AC">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Tr="004E27AC">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Tr="004E27AC">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r>
      <w:tr w:rsidR="00D456A2" w:rsidTr="004E27AC">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Tr="004E27AC">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Tr="004E27AC">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rPr>
                <w:rFonts w:ascii="Times New Roman" w:hAnsi="Times New Roman" w:cs="Times New Roman"/>
                <w:color w:val="FF0000"/>
              </w:rPr>
            </w:pPr>
          </w:p>
        </w:tc>
      </w:tr>
      <w:tr w:rsidR="00D456A2" w:rsidTr="004E27AC">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204</w:t>
            </w:r>
          </w:p>
        </w:tc>
      </w:tr>
    </w:tbl>
    <w:p w:rsidR="00D456A2" w:rsidRDefault="00D456A2" w:rsidP="00D456A2">
      <w:pPr>
        <w:pStyle w:val="ab"/>
        <w:rPr>
          <w:rFonts w:eastAsia="Times New Roman"/>
          <w:sz w:val="24"/>
          <w:szCs w:val="24"/>
        </w:rPr>
      </w:pPr>
    </w:p>
    <w:p w:rsidR="00D456A2" w:rsidRDefault="00D456A2" w:rsidP="00D456A2">
      <w:pPr>
        <w:pStyle w:val="ab"/>
        <w:rPr>
          <w:rFonts w:eastAsia="Times New Roman"/>
          <w:sz w:val="24"/>
          <w:szCs w:val="24"/>
        </w:rPr>
      </w:pP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6 классы</w:t>
      </w:r>
    </w:p>
    <w:tbl>
      <w:tblPr>
        <w:tblW w:w="10773" w:type="dxa"/>
        <w:tblInd w:w="-557" w:type="dxa"/>
        <w:tblLayout w:type="fixed"/>
        <w:tblCellMar>
          <w:left w:w="10" w:type="dxa"/>
          <w:right w:w="10" w:type="dxa"/>
        </w:tblCellMar>
        <w:tblLook w:val="0000" w:firstRow="0" w:lastRow="0" w:firstColumn="0" w:lastColumn="0" w:noHBand="0" w:noVBand="0"/>
      </w:tblPr>
      <w:tblGrid>
        <w:gridCol w:w="2794"/>
        <w:gridCol w:w="4436"/>
        <w:gridCol w:w="1701"/>
        <w:gridCol w:w="1842"/>
      </w:tblGrid>
      <w:tr w:rsidR="00D456A2" w:rsidRPr="00B4435B" w:rsidTr="004E27AC">
        <w:trPr>
          <w:trHeight w:val="1"/>
        </w:trPr>
        <w:tc>
          <w:tcPr>
            <w:tcW w:w="2794" w:type="dxa"/>
            <w:tcBorders>
              <w:top w:val="single" w:sz="4" w:space="0" w:color="00000A"/>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436" w:type="dxa"/>
            <w:tcBorders>
              <w:top w:val="single" w:sz="4" w:space="0" w:color="00000A"/>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1701" w:type="dxa"/>
            <w:tcBorders>
              <w:top w:val="single" w:sz="4" w:space="0" w:color="00000A"/>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c>
          <w:tcPr>
            <w:tcW w:w="1842" w:type="dxa"/>
            <w:tcBorders>
              <w:top w:val="single" w:sz="4" w:space="0" w:color="00000A"/>
              <w:left w:val="single" w:sz="4" w:space="0" w:color="00000A"/>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r>
      <w:tr w:rsidR="00D456A2" w:rsidRPr="00B4435B" w:rsidTr="004E27AC">
        <w:trPr>
          <w:trHeight w:val="1"/>
        </w:trPr>
        <w:tc>
          <w:tcPr>
            <w:tcW w:w="2794" w:type="dxa"/>
            <w:tcBorders>
              <w:left w:val="single" w:sz="4" w:space="0" w:color="00000A"/>
              <w:right w:val="single" w:sz="4" w:space="0" w:color="00000A"/>
            </w:tcBorders>
            <w:shd w:val="clear" w:color="000000" w:fill="FFFFFF"/>
            <w:vAlign w:val="center"/>
          </w:tcPr>
          <w:p w:rsidR="00D456A2" w:rsidRPr="00B4435B" w:rsidRDefault="00D456A2" w:rsidP="004E27AC">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vAlign w:val="center"/>
          </w:tcPr>
          <w:p w:rsidR="00D456A2" w:rsidRPr="00B4435B" w:rsidRDefault="00D456A2" w:rsidP="004E27AC">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842"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RPr="00B4435B" w:rsidTr="004E27AC">
        <w:trPr>
          <w:trHeight w:val="1"/>
        </w:trPr>
        <w:tc>
          <w:tcPr>
            <w:tcW w:w="2794" w:type="dxa"/>
            <w:tcBorders>
              <w:left w:val="single" w:sz="4" w:space="0" w:color="00000A"/>
              <w:bottom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p>
        </w:tc>
        <w:tc>
          <w:tcPr>
            <w:tcW w:w="4436" w:type="dxa"/>
            <w:tcBorders>
              <w:left w:val="single" w:sz="4" w:space="0" w:color="00000A"/>
              <w:bottom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p>
        </w:tc>
        <w:tc>
          <w:tcPr>
            <w:tcW w:w="1701" w:type="dxa"/>
            <w:tcBorders>
              <w:left w:val="single" w:sz="4" w:space="0" w:color="00000A"/>
              <w:bottom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 xml:space="preserve">  6</w:t>
            </w:r>
            <w:r w:rsidRPr="00B4435B">
              <w:rPr>
                <w:rFonts w:ascii="Times New Roman" w:eastAsia="Times New Roman" w:hAnsi="Times New Roman" w:cs="Times New Roman"/>
                <w:b/>
                <w:sz w:val="24"/>
              </w:rPr>
              <w:t>а</w:t>
            </w:r>
            <w:r>
              <w:rPr>
                <w:rFonts w:ascii="Times New Roman" w:eastAsia="Times New Roman" w:hAnsi="Times New Roman" w:cs="Times New Roman"/>
                <w:b/>
                <w:sz w:val="24"/>
              </w:rPr>
              <w:t>,6-б</w:t>
            </w:r>
          </w:p>
        </w:tc>
        <w:tc>
          <w:tcPr>
            <w:tcW w:w="1842" w:type="dxa"/>
            <w:tcBorders>
              <w:left w:val="single" w:sz="4" w:space="0" w:color="00000A"/>
              <w:bottom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6 а,6-б</w:t>
            </w:r>
            <w:r w:rsidRPr="00B4435B">
              <w:rPr>
                <w:rFonts w:ascii="Times New Roman" w:eastAsia="Times New Roman" w:hAnsi="Times New Roman" w:cs="Times New Roman"/>
                <w:b/>
                <w:sz w:val="24"/>
              </w:rPr>
              <w:t xml:space="preserve">  </w:t>
            </w:r>
          </w:p>
        </w:tc>
      </w:tr>
      <w:tr w:rsidR="00D456A2" w:rsidRPr="00B4435B" w:rsidTr="004E27AC">
        <w:tc>
          <w:tcPr>
            <w:tcW w:w="2794" w:type="dxa"/>
            <w:tcBorders>
              <w:top w:val="single" w:sz="4" w:space="0" w:color="00000A"/>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lastRenderedPageBreak/>
              <w:t>Духовно-нравственное</w:t>
            </w:r>
          </w:p>
        </w:tc>
        <w:tc>
          <w:tcPr>
            <w:tcW w:w="4436" w:type="dxa"/>
            <w:tcBorders>
              <w:top w:val="single" w:sz="4" w:space="0" w:color="00000A"/>
              <w:left w:val="single" w:sz="4" w:space="0" w:color="00000A"/>
              <w:bottom w:val="single" w:sz="4" w:space="0" w:color="000000"/>
              <w:right w:val="single" w:sz="4" w:space="0" w:color="00000A"/>
            </w:tcBorders>
            <w:shd w:val="clear" w:color="000000" w:fill="FFFFFF"/>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tcBorders>
              <w:top w:val="single" w:sz="4" w:space="0" w:color="00000A"/>
              <w:left w:val="single" w:sz="4" w:space="0" w:color="00000A"/>
              <w:bottom w:val="single" w:sz="4" w:space="0" w:color="000000"/>
              <w:right w:val="single" w:sz="4" w:space="0" w:color="00000A"/>
            </w:tcBorders>
            <w:shd w:val="clear" w:color="000000" w:fill="FFFFFF"/>
          </w:tcPr>
          <w:p w:rsidR="00D456A2" w:rsidRDefault="00D456A2" w:rsidP="004E27AC">
            <w:pPr>
              <w:jc w:val="center"/>
              <w:rPr>
                <w:rFonts w:ascii="Times New Roman" w:hAnsi="Times New Roman" w:cs="Times New Roman"/>
              </w:rPr>
            </w:pPr>
            <w:r w:rsidRPr="001C2BE0">
              <w:rPr>
                <w:rFonts w:ascii="Times New Roman" w:hAnsi="Times New Roman" w:cs="Times New Roman"/>
              </w:rPr>
              <w:t>1</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1</w:t>
            </w:r>
          </w:p>
        </w:tc>
        <w:tc>
          <w:tcPr>
            <w:tcW w:w="1842" w:type="dxa"/>
            <w:tcBorders>
              <w:top w:val="single" w:sz="4" w:space="0" w:color="00000A"/>
              <w:left w:val="single" w:sz="4" w:space="0" w:color="00000A"/>
              <w:bottom w:val="single" w:sz="4" w:space="0" w:color="000000"/>
              <w:right w:val="single" w:sz="4" w:space="0" w:color="00000A"/>
            </w:tcBorders>
            <w:shd w:val="clear" w:color="000000" w:fill="FFFFFF"/>
          </w:tcPr>
          <w:p w:rsidR="00D456A2" w:rsidRDefault="00D456A2" w:rsidP="004E27AC">
            <w:pPr>
              <w:jc w:val="center"/>
              <w:rPr>
                <w:rFonts w:ascii="Times New Roman" w:hAnsi="Times New Roman" w:cs="Times New Roman"/>
              </w:rPr>
            </w:pPr>
            <w:r w:rsidRPr="001C2BE0">
              <w:rPr>
                <w:rFonts w:ascii="Times New Roman" w:hAnsi="Times New Roman" w:cs="Times New Roman"/>
              </w:rPr>
              <w:t>34</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34</w:t>
            </w:r>
          </w:p>
        </w:tc>
      </w:tr>
      <w:tr w:rsidR="00D456A2" w:rsidRPr="00B4435B" w:rsidTr="004E27AC">
        <w:trPr>
          <w:trHeight w:val="521"/>
        </w:trPr>
        <w:tc>
          <w:tcPr>
            <w:tcW w:w="2794"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436" w:type="dxa"/>
            <w:tcBorders>
              <w:left w:val="single" w:sz="4" w:space="0" w:color="00000A"/>
              <w:bottom w:val="single" w:sz="4" w:space="0" w:color="000000"/>
              <w:right w:val="single" w:sz="4" w:space="0" w:color="00000A"/>
            </w:tcBorders>
            <w:shd w:val="clear" w:color="000000" w:fill="FFFFFF"/>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c>
          <w:tcPr>
            <w:tcW w:w="2794" w:type="dxa"/>
            <w:tcBorders>
              <w:top w:val="single" w:sz="4" w:space="0" w:color="000000"/>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436" w:type="dxa"/>
            <w:tcBorders>
              <w:top w:val="single" w:sz="4" w:space="0" w:color="000000"/>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tcBorders>
              <w:top w:val="single" w:sz="4" w:space="0" w:color="000000"/>
              <w:left w:val="single" w:sz="4" w:space="0" w:color="00000A"/>
              <w:bottom w:val="single" w:sz="4" w:space="0" w:color="000000"/>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842" w:type="dxa"/>
            <w:tcBorders>
              <w:top w:val="single" w:sz="4" w:space="0" w:color="000000"/>
              <w:left w:val="single" w:sz="4" w:space="0" w:color="00000A"/>
              <w:bottom w:val="single" w:sz="4" w:space="0" w:color="000000"/>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RPr="00B4435B" w:rsidTr="004E27AC">
        <w:trPr>
          <w:trHeight w:val="315"/>
        </w:trPr>
        <w:tc>
          <w:tcPr>
            <w:tcW w:w="2794"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rPr>
            </w:pPr>
            <w:r w:rsidRPr="00B4435B">
              <w:rPr>
                <w:rFonts w:ascii="Times New Roman" w:hAnsi="Times New Roman" w:cs="Times New Roman"/>
              </w:rPr>
              <w:t>1</w:t>
            </w:r>
          </w:p>
        </w:tc>
        <w:tc>
          <w:tcPr>
            <w:tcW w:w="1842"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rPr>
            </w:pPr>
            <w:r w:rsidRPr="00B4435B">
              <w:rPr>
                <w:rFonts w:ascii="Times New Roman" w:hAnsi="Times New Roman" w:cs="Times New Roman"/>
              </w:rPr>
              <w:t>34</w:t>
            </w:r>
          </w:p>
        </w:tc>
      </w:tr>
      <w:tr w:rsidR="00D456A2" w:rsidRPr="00B4435B" w:rsidTr="004E27AC">
        <w:trPr>
          <w:trHeight w:val="265"/>
        </w:trPr>
        <w:tc>
          <w:tcPr>
            <w:tcW w:w="2794"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436"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85"/>
        </w:trPr>
        <w:tc>
          <w:tcPr>
            <w:tcW w:w="2794"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436"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96"/>
        </w:trPr>
        <w:tc>
          <w:tcPr>
            <w:tcW w:w="2794" w:type="dxa"/>
            <w:tcBorders>
              <w:left w:val="single" w:sz="4" w:space="0" w:color="00000A"/>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rPr>
            </w:pPr>
          </w:p>
        </w:tc>
        <w:tc>
          <w:tcPr>
            <w:tcW w:w="4436"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sz w:val="24"/>
                <w:szCs w:val="24"/>
              </w:rPr>
            </w:pPr>
          </w:p>
        </w:tc>
        <w:tc>
          <w:tcPr>
            <w:tcW w:w="1701"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FF0000"/>
              </w:rPr>
            </w:pPr>
          </w:p>
        </w:tc>
        <w:tc>
          <w:tcPr>
            <w:tcW w:w="1842" w:type="dxa"/>
            <w:tcBorders>
              <w:left w:val="single" w:sz="4" w:space="0" w:color="00000A"/>
              <w:right w:val="single" w:sz="4" w:space="0" w:color="00000A"/>
            </w:tcBorders>
            <w:shd w:val="clear" w:color="000000" w:fill="FFFFFF"/>
          </w:tcPr>
          <w:p w:rsidR="00D456A2" w:rsidRPr="00B4435B" w:rsidRDefault="00D456A2" w:rsidP="004E27AC">
            <w:pPr>
              <w:suppressAutoHyphens/>
              <w:rPr>
                <w:rFonts w:ascii="Times New Roman" w:hAnsi="Times New Roman" w:cs="Times New Roman"/>
                <w:color w:val="FF0000"/>
              </w:rPr>
            </w:pPr>
          </w:p>
        </w:tc>
      </w:tr>
      <w:tr w:rsidR="00D456A2" w:rsidRPr="00B4435B" w:rsidTr="004E27AC">
        <w:trPr>
          <w:trHeight w:val="195"/>
        </w:trPr>
        <w:tc>
          <w:tcPr>
            <w:tcW w:w="2794" w:type="dxa"/>
            <w:tcBorders>
              <w:top w:val="single" w:sz="4" w:space="0" w:color="000000"/>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4436" w:type="dxa"/>
            <w:tcBorders>
              <w:top w:val="single" w:sz="4" w:space="0" w:color="000000"/>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p>
        </w:tc>
        <w:tc>
          <w:tcPr>
            <w:tcW w:w="1701" w:type="dxa"/>
            <w:tcBorders>
              <w:top w:val="single" w:sz="4" w:space="0" w:color="000000"/>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tcBorders>
              <w:top w:val="single" w:sz="4" w:space="0" w:color="000000"/>
              <w:left w:val="single" w:sz="4" w:space="0" w:color="00000A"/>
              <w:right w:val="single" w:sz="4" w:space="0" w:color="00000A"/>
            </w:tcBorders>
            <w:shd w:val="clear" w:color="000000" w:fill="FFFFFF"/>
          </w:tcPr>
          <w:p w:rsidR="00D456A2" w:rsidRPr="00B4435B" w:rsidRDefault="00D456A2" w:rsidP="004E27AC">
            <w:pPr>
              <w:jc w:val="center"/>
              <w:rPr>
                <w:rFonts w:ascii="Times New Roman" w:eastAsia="Times New Roman" w:hAnsi="Times New Roman" w:cs="Times New Roman"/>
                <w:b/>
                <w:sz w:val="24"/>
                <w:szCs w:val="24"/>
              </w:rPr>
            </w:pPr>
            <w:r>
              <w:rPr>
                <w:rFonts w:ascii="Times New Roman" w:hAnsi="Times New Roman" w:cs="Times New Roman"/>
                <w:sz w:val="24"/>
                <w:szCs w:val="24"/>
              </w:rPr>
              <w:t>204</w:t>
            </w:r>
          </w:p>
        </w:tc>
      </w:tr>
      <w:tr w:rsidR="00D456A2" w:rsidRPr="00B4435B" w:rsidTr="004E27AC">
        <w:trPr>
          <w:trHeight w:val="607"/>
        </w:trPr>
        <w:tc>
          <w:tcPr>
            <w:tcW w:w="2794"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c>
          <w:tcPr>
            <w:tcW w:w="4436"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c>
          <w:tcPr>
            <w:tcW w:w="1701"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c>
          <w:tcPr>
            <w:tcW w:w="1842"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r>
    </w:tbl>
    <w:p w:rsidR="00D456A2" w:rsidRPr="00B4435B" w:rsidRDefault="00D456A2" w:rsidP="00D456A2">
      <w:pPr>
        <w:pStyle w:val="ab"/>
        <w:rPr>
          <w:rFonts w:eastAsia="Times New Roman"/>
          <w:sz w:val="24"/>
          <w:szCs w:val="24"/>
        </w:rPr>
      </w:pPr>
    </w:p>
    <w:p w:rsidR="00D456A2" w:rsidRPr="00B4435B" w:rsidRDefault="00D456A2" w:rsidP="00D456A2">
      <w:pPr>
        <w:pStyle w:val="ab"/>
        <w:rPr>
          <w:rFonts w:eastAsia="Times New Roman"/>
          <w:sz w:val="24"/>
          <w:szCs w:val="24"/>
        </w:rPr>
      </w:pP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7 классы</w:t>
      </w:r>
    </w:p>
    <w:p w:rsidR="00D456A2" w:rsidRPr="00F726F5" w:rsidRDefault="00D456A2" w:rsidP="00D456A2">
      <w:pPr>
        <w:rPr>
          <w:rFonts w:eastAsia="Times New Roman"/>
          <w:sz w:val="24"/>
          <w:szCs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D456A2" w:rsidRPr="00B4435B" w:rsidTr="004E27AC">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D456A2" w:rsidRPr="00B4435B" w:rsidTr="004E27AC">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RPr="00B4435B" w:rsidTr="004E27AC">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7</w:t>
            </w:r>
            <w:r w:rsidRPr="00B4435B">
              <w:rPr>
                <w:rFonts w:ascii="Times New Roman" w:eastAsia="Times New Roman" w:hAnsi="Times New Roman" w:cs="Times New Roman"/>
                <w:b/>
                <w:sz w:val="24"/>
              </w:rPr>
              <w:t>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б    </w:t>
            </w:r>
          </w:p>
        </w:tc>
      </w:tr>
      <w:tr w:rsidR="00D456A2" w:rsidRPr="00B4435B" w:rsidTr="004E27AC">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jc w:val="center"/>
              <w:rPr>
                <w:rFonts w:ascii="Times New Roman" w:hAnsi="Times New Roman" w:cs="Times New Roman"/>
              </w:rPr>
            </w:pPr>
            <w:r w:rsidRPr="001C2BE0">
              <w:rPr>
                <w:rFonts w:ascii="Times New Roman" w:hAnsi="Times New Roman" w:cs="Times New Roman"/>
              </w:rPr>
              <w:t>1</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Default="00D456A2" w:rsidP="004E27AC">
            <w:pPr>
              <w:jc w:val="center"/>
              <w:rPr>
                <w:rFonts w:ascii="Times New Roman" w:hAnsi="Times New Roman" w:cs="Times New Roman"/>
              </w:rPr>
            </w:pPr>
            <w:r w:rsidRPr="001C2BE0">
              <w:rPr>
                <w:rFonts w:ascii="Times New Roman" w:hAnsi="Times New Roman" w:cs="Times New Roman"/>
              </w:rPr>
              <w:t>34</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34</w:t>
            </w:r>
          </w:p>
        </w:tc>
      </w:tr>
      <w:tr w:rsidR="00D456A2" w:rsidRPr="00B4435B" w:rsidTr="004E27AC">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RPr="00B4435B" w:rsidTr="004E27AC">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r w:rsidRPr="00B4435B">
              <w:rPr>
                <w:rFonts w:ascii="Times New Roman" w:hAnsi="Times New Roman" w:cs="Times New Roman"/>
              </w:rPr>
              <w:t>1</w:t>
            </w: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r w:rsidRPr="00B4435B">
              <w:rPr>
                <w:rFonts w:ascii="Times New Roman" w:hAnsi="Times New Roman" w:cs="Times New Roman"/>
              </w:rPr>
              <w:t>34</w:t>
            </w:r>
          </w:p>
        </w:tc>
      </w:tr>
      <w:tr w:rsidR="00D456A2" w:rsidRPr="00B4435B" w:rsidTr="004E27AC">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rPr>
                <w:rFonts w:ascii="Times New Roman" w:hAnsi="Times New Roman" w:cs="Times New Roman"/>
                <w:color w:val="FF0000"/>
              </w:rPr>
            </w:pPr>
          </w:p>
        </w:tc>
      </w:tr>
      <w:tr w:rsidR="00D456A2" w:rsidRPr="00B4435B" w:rsidTr="004E27AC">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204</w:t>
            </w:r>
          </w:p>
        </w:tc>
      </w:tr>
    </w:tbl>
    <w:p w:rsidR="00D456A2" w:rsidRPr="00B4435B" w:rsidRDefault="00D456A2" w:rsidP="00D456A2">
      <w:pPr>
        <w:pStyle w:val="ab"/>
        <w:rPr>
          <w:rFonts w:eastAsia="Times New Roman"/>
          <w:sz w:val="24"/>
          <w:szCs w:val="24"/>
        </w:rPr>
      </w:pPr>
    </w:p>
    <w:p w:rsidR="00D456A2" w:rsidRDefault="00D456A2" w:rsidP="00D456A2">
      <w:pPr>
        <w:jc w:val="center"/>
        <w:rPr>
          <w:rFonts w:ascii="Times New Roman" w:eastAsia="Times New Roman" w:hAnsi="Times New Roman" w:cs="Times New Roman"/>
          <w:b/>
          <w:sz w:val="24"/>
          <w:szCs w:val="24"/>
        </w:rPr>
      </w:pPr>
    </w:p>
    <w:p w:rsidR="00D456A2" w:rsidRDefault="00D456A2" w:rsidP="00D456A2">
      <w:pPr>
        <w:jc w:val="center"/>
        <w:rPr>
          <w:rFonts w:ascii="Times New Roman" w:eastAsia="Times New Roman" w:hAnsi="Times New Roman" w:cs="Times New Roman"/>
          <w:b/>
          <w:sz w:val="24"/>
          <w:szCs w:val="24"/>
        </w:rPr>
      </w:pPr>
    </w:p>
    <w:p w:rsidR="00D456A2" w:rsidRDefault="00D456A2" w:rsidP="00D456A2">
      <w:pPr>
        <w:jc w:val="center"/>
        <w:rPr>
          <w:rFonts w:ascii="Times New Roman" w:eastAsia="Times New Roman" w:hAnsi="Times New Roman" w:cs="Times New Roman"/>
          <w:b/>
          <w:sz w:val="24"/>
          <w:szCs w:val="24"/>
        </w:rPr>
      </w:pP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8 классы</w:t>
      </w:r>
    </w:p>
    <w:p w:rsidR="00D456A2" w:rsidRDefault="00D456A2" w:rsidP="00D456A2">
      <w:pPr>
        <w:jc w:val="center"/>
        <w:rPr>
          <w:rFonts w:ascii="Times New Roman" w:eastAsia="Times New Roman" w:hAnsi="Times New Roman" w:cs="Times New Roman"/>
          <w:b/>
          <w:sz w:val="24"/>
          <w:szCs w:val="24"/>
        </w:rPr>
      </w:pP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D456A2" w:rsidRPr="00B4435B" w:rsidTr="004E27AC">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D456A2" w:rsidRPr="00B4435B" w:rsidTr="004E27AC">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RPr="00B4435B" w:rsidTr="004E27AC">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8 </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8в</w:t>
            </w:r>
            <w:r w:rsidRPr="00B4435B">
              <w:rPr>
                <w:rFonts w:ascii="Times New Roman" w:eastAsia="Times New Roman" w:hAnsi="Times New Roman" w:cs="Times New Roman"/>
                <w:b/>
                <w:sz w:val="24"/>
              </w:rPr>
              <w:t xml:space="preserve">  </w:t>
            </w:r>
          </w:p>
        </w:tc>
      </w:tr>
      <w:tr w:rsidR="00D456A2" w:rsidRPr="00B4435B" w:rsidTr="004E27AC">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D456A2" w:rsidRPr="00B4435B" w:rsidRDefault="00D456A2" w:rsidP="004E27AC">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D456A2" w:rsidRPr="00B4435B" w:rsidRDefault="00D456A2" w:rsidP="004E27AC">
            <w:pPr>
              <w:rPr>
                <w:rFonts w:ascii="Times New Roman" w:hAnsi="Times New Roman" w:cs="Times New Roman"/>
                <w:color w:val="C00000"/>
              </w:rPr>
            </w:pPr>
            <w:r>
              <w:rPr>
                <w:rFonts w:ascii="Times New Roman" w:hAnsi="Times New Roman" w:cs="Times New Roman"/>
              </w:rPr>
              <w:t xml:space="preserve">             34</w:t>
            </w:r>
          </w:p>
        </w:tc>
      </w:tr>
      <w:tr w:rsidR="00D456A2" w:rsidRPr="00B4435B" w:rsidTr="004E27AC">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RPr="00B4435B" w:rsidTr="004E27AC">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r>
      <w:tr w:rsidR="00D456A2" w:rsidRPr="00B4435B" w:rsidTr="004E27AC">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rPr>
                <w:rFonts w:ascii="Times New Roman" w:hAnsi="Times New Roman" w:cs="Times New Roman"/>
                <w:color w:val="FF0000"/>
              </w:rPr>
            </w:pPr>
          </w:p>
        </w:tc>
      </w:tr>
      <w:tr w:rsidR="00D456A2" w:rsidRPr="00B4435B" w:rsidTr="004E27AC">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204</w:t>
            </w:r>
          </w:p>
        </w:tc>
      </w:tr>
    </w:tbl>
    <w:p w:rsidR="00D456A2" w:rsidRDefault="00D456A2" w:rsidP="00D456A2">
      <w:pPr>
        <w:jc w:val="center"/>
        <w:rPr>
          <w:rFonts w:ascii="Times New Roman" w:eastAsia="Times New Roman" w:hAnsi="Times New Roman" w:cs="Times New Roman"/>
          <w:b/>
          <w:sz w:val="24"/>
          <w:szCs w:val="24"/>
        </w:rPr>
      </w:pPr>
    </w:p>
    <w:p w:rsidR="00D456A2" w:rsidRDefault="00D456A2" w:rsidP="00D456A2">
      <w:pPr>
        <w:jc w:val="center"/>
        <w:rPr>
          <w:rFonts w:ascii="Times New Roman" w:eastAsia="Times New Roman" w:hAnsi="Times New Roman" w:cs="Times New Roman"/>
          <w:b/>
          <w:sz w:val="24"/>
          <w:szCs w:val="24"/>
        </w:rPr>
      </w:pP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9 классы</w:t>
      </w: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D456A2" w:rsidRPr="00B4435B" w:rsidTr="004E27AC">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D456A2" w:rsidRPr="00B4435B" w:rsidTr="004E27AC">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RPr="00B4435B" w:rsidTr="004E27AC">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9в</w:t>
            </w:r>
            <w:r w:rsidRPr="00B4435B">
              <w:rPr>
                <w:rFonts w:ascii="Times New Roman" w:eastAsia="Times New Roman" w:hAnsi="Times New Roman" w:cs="Times New Roman"/>
                <w:b/>
                <w:sz w:val="24"/>
              </w:rPr>
              <w:t xml:space="preserve">  </w:t>
            </w:r>
          </w:p>
        </w:tc>
      </w:tr>
      <w:tr w:rsidR="00D456A2" w:rsidRPr="00B4435B" w:rsidTr="004E27AC">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lastRenderedPageBreak/>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Pr>
                <w:rFonts w:ascii="Times New Roman" w:hAnsi="Times New Roman" w:cs="Times New Roman"/>
              </w:rPr>
              <w:lastRenderedPageBreak/>
              <w:t xml:space="preserve">            </w:t>
            </w:r>
            <w:r w:rsidRPr="001C2BE0">
              <w:rPr>
                <w:rFonts w:ascii="Times New Roman" w:hAnsi="Times New Roman" w:cs="Times New Roman"/>
              </w:rPr>
              <w:t>1</w:t>
            </w:r>
          </w:p>
          <w:p w:rsidR="00D456A2" w:rsidRPr="00B4435B" w:rsidRDefault="00D456A2" w:rsidP="004E27AC">
            <w:pPr>
              <w:rPr>
                <w:rFonts w:ascii="Times New Roman" w:hAnsi="Times New Roman" w:cs="Times New Roman"/>
                <w:color w:val="C00000"/>
              </w:rPr>
            </w:pPr>
            <w:r>
              <w:rPr>
                <w:rFonts w:ascii="Times New Roman" w:hAnsi="Times New Roman" w:cs="Times New Roman"/>
              </w:rPr>
              <w:lastRenderedPageBreak/>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Pr>
                <w:rFonts w:ascii="Times New Roman" w:hAnsi="Times New Roman" w:cs="Times New Roman"/>
              </w:rPr>
              <w:lastRenderedPageBreak/>
              <w:t xml:space="preserve">             </w:t>
            </w:r>
            <w:r w:rsidRPr="001C2BE0">
              <w:rPr>
                <w:rFonts w:ascii="Times New Roman" w:hAnsi="Times New Roman" w:cs="Times New Roman"/>
              </w:rPr>
              <w:t>34</w:t>
            </w:r>
          </w:p>
          <w:p w:rsidR="00D456A2" w:rsidRPr="00B4435B" w:rsidRDefault="00D456A2" w:rsidP="004E27AC">
            <w:pPr>
              <w:rPr>
                <w:rFonts w:ascii="Times New Roman" w:hAnsi="Times New Roman" w:cs="Times New Roman"/>
                <w:color w:val="C00000"/>
              </w:rPr>
            </w:pPr>
            <w:r>
              <w:rPr>
                <w:rFonts w:ascii="Times New Roman" w:hAnsi="Times New Roman" w:cs="Times New Roman"/>
              </w:rPr>
              <w:lastRenderedPageBreak/>
              <w:t xml:space="preserve">             34</w:t>
            </w:r>
          </w:p>
        </w:tc>
      </w:tr>
      <w:tr w:rsidR="00D456A2" w:rsidRPr="00B4435B" w:rsidTr="004E27AC">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lastRenderedPageBreak/>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RPr="00B4435B" w:rsidTr="004E27AC">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r>
      <w:tr w:rsidR="00D456A2" w:rsidRPr="00B4435B" w:rsidTr="004E27AC">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rPr>
                <w:rFonts w:ascii="Times New Roman" w:hAnsi="Times New Roman" w:cs="Times New Roman"/>
                <w:color w:val="FF0000"/>
              </w:rPr>
            </w:pPr>
          </w:p>
        </w:tc>
      </w:tr>
      <w:tr w:rsidR="00D456A2" w:rsidRPr="00B4435B" w:rsidTr="004E27AC">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204</w:t>
            </w:r>
          </w:p>
        </w:tc>
      </w:tr>
    </w:tbl>
    <w:p w:rsidR="00D456A2" w:rsidRPr="00B4435B" w:rsidRDefault="00D456A2" w:rsidP="00D456A2">
      <w:pPr>
        <w:jc w:val="center"/>
        <w:rPr>
          <w:rFonts w:ascii="Times New Roman" w:eastAsia="Times New Roman" w:hAnsi="Times New Roman" w:cs="Times New Roman"/>
          <w:b/>
          <w:sz w:val="24"/>
          <w:szCs w:val="24"/>
        </w:rPr>
      </w:pPr>
    </w:p>
    <w:p w:rsidR="00D456A2" w:rsidRPr="00B4435B" w:rsidRDefault="00D456A2" w:rsidP="00D456A2">
      <w:pPr>
        <w:widowControl w:val="0"/>
        <w:spacing w:line="240" w:lineRule="auto"/>
        <w:ind w:left="428" w:right="-20"/>
        <w:rPr>
          <w:rFonts w:ascii="Times New Roman" w:eastAsia="Times New Roman" w:hAnsi="Times New Roman" w:cs="Times New Roman"/>
          <w:b/>
          <w:bCs/>
          <w:i/>
          <w:iCs/>
          <w:sz w:val="28"/>
          <w:szCs w:val="28"/>
        </w:rPr>
      </w:pPr>
      <w:r w:rsidRPr="00B4435B">
        <w:rPr>
          <w:rFonts w:ascii="Times New Roman" w:eastAsia="Times New Roman" w:hAnsi="Times New Roman" w:cs="Times New Roman"/>
          <w:b/>
          <w:bCs/>
          <w:i/>
          <w:iCs/>
          <w:spacing w:val="1"/>
          <w:sz w:val="28"/>
          <w:szCs w:val="28"/>
        </w:rPr>
        <w:t>3</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b/>
          <w:bCs/>
          <w:i/>
          <w:iCs/>
          <w:spacing w:val="1"/>
          <w:sz w:val="28"/>
          <w:szCs w:val="28"/>
        </w:rPr>
        <w:t>4</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z w:val="28"/>
          <w:szCs w:val="28"/>
        </w:rPr>
        <w:t>Кал</w:t>
      </w:r>
      <w:r w:rsidRPr="00B4435B">
        <w:rPr>
          <w:rFonts w:ascii="Times New Roman" w:eastAsia="Times New Roman" w:hAnsi="Times New Roman" w:cs="Times New Roman"/>
          <w:b/>
          <w:bCs/>
          <w:i/>
          <w:iCs/>
          <w:w w:val="101"/>
          <w:sz w:val="28"/>
          <w:szCs w:val="28"/>
        </w:rPr>
        <w:t>е</w:t>
      </w:r>
      <w:r w:rsidRPr="00B4435B">
        <w:rPr>
          <w:rFonts w:ascii="Times New Roman" w:eastAsia="Times New Roman" w:hAnsi="Times New Roman" w:cs="Times New Roman"/>
          <w:b/>
          <w:bCs/>
          <w:i/>
          <w:iCs/>
          <w:sz w:val="28"/>
          <w:szCs w:val="28"/>
        </w:rPr>
        <w:t>н</w:t>
      </w:r>
      <w:r w:rsidRPr="00B4435B">
        <w:rPr>
          <w:rFonts w:ascii="Times New Roman" w:eastAsia="Times New Roman" w:hAnsi="Times New Roman" w:cs="Times New Roman"/>
          <w:b/>
          <w:bCs/>
          <w:i/>
          <w:iCs/>
          <w:spacing w:val="-2"/>
          <w:sz w:val="28"/>
          <w:szCs w:val="28"/>
        </w:rPr>
        <w:t>д</w:t>
      </w:r>
      <w:r w:rsidRPr="00B4435B">
        <w:rPr>
          <w:rFonts w:ascii="Times New Roman" w:eastAsia="Times New Roman" w:hAnsi="Times New Roman" w:cs="Times New Roman"/>
          <w:b/>
          <w:bCs/>
          <w:i/>
          <w:iCs/>
          <w:sz w:val="28"/>
          <w:szCs w:val="28"/>
        </w:rPr>
        <w:t>арный</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pacing w:val="-1"/>
          <w:sz w:val="28"/>
          <w:szCs w:val="28"/>
        </w:rPr>
        <w:t>п</w:t>
      </w:r>
      <w:r w:rsidRPr="00B4435B">
        <w:rPr>
          <w:rFonts w:ascii="Times New Roman" w:eastAsia="Times New Roman" w:hAnsi="Times New Roman" w:cs="Times New Roman"/>
          <w:b/>
          <w:bCs/>
          <w:i/>
          <w:iCs/>
          <w:sz w:val="28"/>
          <w:szCs w:val="28"/>
        </w:rPr>
        <w:t>лан</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w w:val="101"/>
          <w:sz w:val="28"/>
          <w:szCs w:val="28"/>
        </w:rPr>
        <w:t>в</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w w:val="101"/>
          <w:sz w:val="28"/>
          <w:szCs w:val="28"/>
        </w:rPr>
        <w:t>с</w:t>
      </w:r>
      <w:r w:rsidRPr="00B4435B">
        <w:rPr>
          <w:rFonts w:ascii="Times New Roman" w:eastAsia="Times New Roman" w:hAnsi="Times New Roman" w:cs="Times New Roman"/>
          <w:b/>
          <w:bCs/>
          <w:i/>
          <w:iCs/>
          <w:sz w:val="28"/>
          <w:szCs w:val="28"/>
        </w:rPr>
        <w:t>п</w:t>
      </w:r>
      <w:r w:rsidRPr="00B4435B">
        <w:rPr>
          <w:rFonts w:ascii="Times New Roman" w:eastAsia="Times New Roman" w:hAnsi="Times New Roman" w:cs="Times New Roman"/>
          <w:b/>
          <w:bCs/>
          <w:i/>
          <w:iCs/>
          <w:spacing w:val="-4"/>
          <w:sz w:val="28"/>
          <w:szCs w:val="28"/>
        </w:rPr>
        <w:t>и</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2"/>
          <w:sz w:val="28"/>
          <w:szCs w:val="28"/>
        </w:rPr>
        <w:t>а</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1"/>
          <w:w w:val="101"/>
          <w:sz w:val="28"/>
          <w:szCs w:val="28"/>
        </w:rPr>
        <w:t>е</w:t>
      </w:r>
      <w:r w:rsidRPr="00B4435B">
        <w:rPr>
          <w:rFonts w:ascii="Times New Roman" w:eastAsia="Times New Roman" w:hAnsi="Times New Roman" w:cs="Times New Roman"/>
          <w:b/>
          <w:bCs/>
          <w:i/>
          <w:iCs/>
          <w:sz w:val="28"/>
          <w:szCs w:val="28"/>
        </w:rPr>
        <w:t>л</w:t>
      </w:r>
      <w:r w:rsidRPr="00B4435B">
        <w:rPr>
          <w:rFonts w:ascii="Times New Roman" w:eastAsia="Times New Roman" w:hAnsi="Times New Roman" w:cs="Times New Roman"/>
          <w:b/>
          <w:bCs/>
          <w:i/>
          <w:iCs/>
          <w:spacing w:val="-1"/>
          <w:sz w:val="28"/>
          <w:szCs w:val="28"/>
        </w:rPr>
        <w:t>ь</w:t>
      </w:r>
      <w:r w:rsidRPr="00B4435B">
        <w:rPr>
          <w:rFonts w:ascii="Times New Roman" w:eastAsia="Times New Roman" w:hAnsi="Times New Roman" w:cs="Times New Roman"/>
          <w:b/>
          <w:bCs/>
          <w:i/>
          <w:iCs/>
          <w:spacing w:val="-2"/>
          <w:sz w:val="28"/>
          <w:szCs w:val="28"/>
        </w:rPr>
        <w:t>н</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spacing w:val="1"/>
          <w:sz w:val="28"/>
          <w:szCs w:val="28"/>
        </w:rPr>
        <w:t>й</w:t>
      </w:r>
      <w:r w:rsidRPr="00B4435B">
        <w:rPr>
          <w:rFonts w:ascii="Times New Roman" w:eastAsia="Times New Roman" w:hAnsi="Times New Roman" w:cs="Times New Roman"/>
          <w:spacing w:val="1"/>
          <w:sz w:val="28"/>
          <w:szCs w:val="28"/>
        </w:rPr>
        <w:t xml:space="preserve"> </w:t>
      </w:r>
      <w:r w:rsidRPr="00B4435B">
        <w:rPr>
          <w:rFonts w:ascii="Times New Roman" w:eastAsia="Times New Roman" w:hAnsi="Times New Roman" w:cs="Times New Roman"/>
          <w:b/>
          <w:bCs/>
          <w:i/>
          <w:iCs/>
          <w:sz w:val="28"/>
          <w:szCs w:val="28"/>
        </w:rPr>
        <w:t>раб</w:t>
      </w:r>
      <w:r w:rsidRPr="00B4435B">
        <w:rPr>
          <w:rFonts w:ascii="Times New Roman" w:eastAsia="Times New Roman" w:hAnsi="Times New Roman" w:cs="Times New Roman"/>
          <w:b/>
          <w:bCs/>
          <w:i/>
          <w:iCs/>
          <w:spacing w:val="-3"/>
          <w:sz w:val="28"/>
          <w:szCs w:val="28"/>
        </w:rPr>
        <w:t>о</w:t>
      </w:r>
      <w:r w:rsidRPr="00B4435B">
        <w:rPr>
          <w:rFonts w:ascii="Times New Roman" w:eastAsia="Times New Roman" w:hAnsi="Times New Roman" w:cs="Times New Roman"/>
          <w:b/>
          <w:bCs/>
          <w:i/>
          <w:iCs/>
          <w:spacing w:val="4"/>
          <w:sz w:val="28"/>
          <w:szCs w:val="28"/>
        </w:rPr>
        <w:t>т</w:t>
      </w:r>
      <w:r w:rsidRPr="00B4435B">
        <w:rPr>
          <w:rFonts w:ascii="Times New Roman" w:eastAsia="Times New Roman" w:hAnsi="Times New Roman" w:cs="Times New Roman"/>
          <w:b/>
          <w:bCs/>
          <w:i/>
          <w:iCs/>
          <w:sz w:val="28"/>
          <w:szCs w:val="28"/>
        </w:rPr>
        <w:t>ы</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5"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113"/>
        <w:gridCol w:w="142"/>
        <w:gridCol w:w="2126"/>
        <w:gridCol w:w="142"/>
        <w:gridCol w:w="1135"/>
        <w:gridCol w:w="139"/>
        <w:gridCol w:w="1987"/>
      </w:tblGrid>
      <w:tr w:rsidR="00D456A2" w:rsidTr="004E27AC">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20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КЛЮ</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Щ</w:t>
            </w:r>
            <w:r>
              <w:rPr>
                <w:rFonts w:ascii="Times New Roman" w:eastAsia="Times New Roman" w:hAnsi="Times New Roman" w:cs="Times New Roman"/>
                <w:b/>
                <w:bCs/>
                <w:color w:val="000000"/>
                <w:sz w:val="24"/>
                <w:szCs w:val="24"/>
              </w:rPr>
              <w:t>ЕШКОЛЬНЫЕ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ЕЛ</w:t>
            </w:r>
            <w:r>
              <w:rPr>
                <w:rFonts w:ascii="Times New Roman" w:eastAsia="Times New Roman" w:hAnsi="Times New Roman" w:cs="Times New Roman"/>
                <w:b/>
                <w:bCs/>
                <w:color w:val="000000"/>
                <w:sz w:val="24"/>
                <w:szCs w:val="24"/>
              </w:rPr>
              <w:t>А»</w:t>
            </w:r>
          </w:p>
        </w:tc>
      </w:tr>
      <w:tr w:rsidR="00D456A2" w:rsidTr="004E27AC">
        <w:trPr>
          <w:cantSplit/>
          <w:trHeight w:hRule="exact" w:val="604"/>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7" w:line="140" w:lineRule="exact"/>
              <w:rPr>
                <w:sz w:val="14"/>
                <w:szCs w:val="14"/>
              </w:rPr>
            </w:pPr>
          </w:p>
          <w:p w:rsidR="00D456A2" w:rsidRDefault="00D456A2" w:rsidP="004E27AC">
            <w:pPr>
              <w:widowControl w:val="0"/>
              <w:spacing w:line="240" w:lineRule="auto"/>
              <w:ind w:left="5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событ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дела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8" w:lineRule="auto"/>
              <w:ind w:left="151" w:right="9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енти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овочные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проведения</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7" w:line="140" w:lineRule="exact"/>
              <w:rPr>
                <w:sz w:val="14"/>
                <w:szCs w:val="14"/>
              </w:rPr>
            </w:pPr>
          </w:p>
          <w:p w:rsidR="00D456A2" w:rsidRDefault="00D456A2" w:rsidP="004E27AC">
            <w:pPr>
              <w:widowControl w:val="0"/>
              <w:spacing w:line="240" w:lineRule="auto"/>
              <w:ind w:left="2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7" w:line="140" w:lineRule="exact"/>
              <w:rPr>
                <w:sz w:val="14"/>
                <w:szCs w:val="14"/>
              </w:rPr>
            </w:pPr>
          </w:p>
          <w:p w:rsidR="00D456A2" w:rsidRDefault="00D456A2" w:rsidP="004E27AC">
            <w:pPr>
              <w:widowControl w:val="0"/>
              <w:spacing w:line="240" w:lineRule="auto"/>
              <w:ind w:left="16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ый</w:t>
            </w:r>
          </w:p>
        </w:tc>
      </w:tr>
      <w:tr w:rsidR="00D456A2" w:rsidTr="004E27AC">
        <w:trPr>
          <w:cantSplit/>
          <w:trHeight w:hRule="exact" w:val="3503"/>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3311"/>
              </w:tabs>
              <w:spacing w:before="2"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й,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D456A2" w:rsidRDefault="00D456A2" w:rsidP="004E27AC">
            <w:pPr>
              <w:widowControl w:val="0"/>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дарности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бор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 террори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мир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D456A2" w:rsidRDefault="00D456A2" w:rsidP="004E27AC">
            <w:pPr>
              <w:widowControl w:val="0"/>
              <w:tabs>
                <w:tab w:val="left" w:pos="2749"/>
              </w:tabs>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p>
          <w:p w:rsidR="00D456A2" w:rsidRDefault="00D456A2" w:rsidP="004E27AC">
            <w:pPr>
              <w:widowControl w:val="0"/>
              <w:spacing w:before="4" w:line="24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Arial" w:eastAsia="Arial" w:hAnsi="Arial" w:cs="Arial"/>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Широ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D456A2" w:rsidRDefault="00D456A2" w:rsidP="004E27AC">
            <w:pPr>
              <w:widowControl w:val="0"/>
              <w:tabs>
                <w:tab w:val="left" w:pos="275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8 </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рта</w:t>
            </w:r>
          </w:p>
          <w:p w:rsidR="00D456A2" w:rsidRDefault="00D456A2" w:rsidP="004E27AC">
            <w:pPr>
              <w:widowControl w:val="0"/>
              <w:tabs>
                <w:tab w:val="left" w:pos="3229"/>
              </w:tabs>
              <w:spacing w:before="1"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p>
          <w:p w:rsidR="00D456A2" w:rsidRDefault="00D456A2" w:rsidP="004E27AC">
            <w:pPr>
              <w:widowControl w:val="0"/>
              <w:tabs>
                <w:tab w:val="left" w:pos="467"/>
              </w:tabs>
              <w:spacing w:before="3" w:line="244"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D456A2" w:rsidRDefault="00D456A2" w:rsidP="004E27AC">
            <w:pPr>
              <w:spacing w:after="82"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D456A2" w:rsidRDefault="00D456A2" w:rsidP="004E27AC">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8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D456A2" w:rsidRDefault="00D456A2" w:rsidP="004E27AC">
            <w:pPr>
              <w:widowControl w:val="0"/>
              <w:spacing w:line="258" w:lineRule="auto"/>
              <w:ind w:left="436" w:right="3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D456A2" w:rsidRDefault="00D456A2" w:rsidP="004E27AC">
            <w:pPr>
              <w:spacing w:after="58"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D456A2" w:rsidRDefault="00D456A2" w:rsidP="004E27AC">
            <w:pPr>
              <w:spacing w:after="81"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8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нь</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6" w:line="220" w:lineRule="exact"/>
            </w:pPr>
          </w:p>
          <w:p w:rsidR="00D456A2" w:rsidRDefault="00D456A2" w:rsidP="004E27AC">
            <w:pPr>
              <w:widowControl w:val="0"/>
              <w:spacing w:line="240" w:lineRule="auto"/>
              <w:ind w:left="1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6" w:line="220" w:lineRule="exact"/>
            </w:pPr>
          </w:p>
          <w:p w:rsidR="00D456A2" w:rsidRDefault="00D456A2" w:rsidP="004E27AC">
            <w:pPr>
              <w:widowControl w:val="0"/>
              <w:spacing w:line="258" w:lineRule="auto"/>
              <w:ind w:left="232" w:right="1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ВР,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264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w:t>
            </w:r>
            <w:r>
              <w:rPr>
                <w:rFonts w:ascii="Times New Roman" w:eastAsia="Times New Roman" w:hAnsi="Times New Roman" w:cs="Times New Roman"/>
                <w:b/>
                <w:bCs/>
                <w:color w:val="000000"/>
                <w:sz w:val="24"/>
                <w:szCs w:val="24"/>
              </w:rPr>
              <w:t>АССНОЕ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РУ</w:t>
            </w:r>
            <w:r>
              <w:rPr>
                <w:rFonts w:ascii="Times New Roman" w:eastAsia="Times New Roman" w:hAnsi="Times New Roman" w:cs="Times New Roman"/>
                <w:b/>
                <w:bCs/>
                <w:color w:val="000000"/>
                <w:sz w:val="24"/>
                <w:szCs w:val="24"/>
              </w:rPr>
              <w:t>КОВО</w:t>
            </w:r>
            <w:r>
              <w:rPr>
                <w:rFonts w:ascii="Times New Roman" w:eastAsia="Times New Roman" w:hAnsi="Times New Roman" w:cs="Times New Roman"/>
                <w:b/>
                <w:bCs/>
                <w:color w:val="000000"/>
                <w:spacing w:val="1"/>
                <w:sz w:val="24"/>
                <w:szCs w:val="24"/>
              </w:rPr>
              <w:t>ДСТВ</w:t>
            </w:r>
            <w:r>
              <w:rPr>
                <w:rFonts w:ascii="Times New Roman" w:eastAsia="Times New Roman" w:hAnsi="Times New Roman" w:cs="Times New Roman"/>
                <w:b/>
                <w:bCs/>
                <w:color w:val="000000"/>
                <w:sz w:val="24"/>
                <w:szCs w:val="24"/>
              </w:rPr>
              <w:t>О»</w:t>
            </w:r>
          </w:p>
        </w:tc>
      </w:tr>
      <w:tr w:rsidR="00D456A2" w:rsidTr="004E27AC">
        <w:trPr>
          <w:cantSplit/>
          <w:trHeight w:val="1708"/>
        </w:trPr>
        <w:tc>
          <w:tcPr>
            <w:tcW w:w="4255"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про</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еден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иаг</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3"/>
                <w:sz w:val="24"/>
                <w:szCs w:val="24"/>
              </w:rPr>
              <w:t>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ик</w:t>
            </w:r>
          </w:p>
          <w:p w:rsidR="00D456A2" w:rsidRDefault="00D456A2" w:rsidP="004E27AC">
            <w:pPr>
              <w:widowControl w:val="0"/>
              <w:tabs>
                <w:tab w:val="left" w:pos="858"/>
                <w:tab w:val="left" w:pos="1996"/>
                <w:tab w:val="left" w:pos="2724"/>
                <w:tab w:val="left" w:pos="4015"/>
              </w:tabs>
              <w:spacing w:before="17" w:line="257" w:lineRule="auto"/>
              <w:ind w:left="107"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сплочен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овлетво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школь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изнью</w:t>
            </w:r>
          </w:p>
          <w:p w:rsidR="00D456A2" w:rsidRDefault="00D456A2" w:rsidP="004E27AC">
            <w:pPr>
              <w:widowControl w:val="0"/>
              <w:spacing w:before="6" w:line="237" w:lineRule="auto"/>
              <w:ind w:left="31" w:right="-20"/>
              <w:rPr>
                <w:rFonts w:ascii="Times New Roman" w:eastAsia="Times New Roman" w:hAnsi="Times New Roman" w:cs="Times New Roman"/>
                <w:color w:val="000000"/>
                <w:sz w:val="24"/>
                <w:szCs w:val="24"/>
              </w:rPr>
            </w:pPr>
          </w:p>
        </w:tc>
        <w:tc>
          <w:tcPr>
            <w:tcW w:w="2126" w:type="dxa"/>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09" w:line="240" w:lineRule="exact"/>
              <w:rPr>
                <w:sz w:val="24"/>
                <w:szCs w:val="24"/>
              </w:rPr>
            </w:pPr>
          </w:p>
          <w:p w:rsidR="00D456A2" w:rsidRDefault="00D456A2" w:rsidP="004E27AC">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widowControl w:val="0"/>
              <w:spacing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D456A2" w:rsidTr="004E27AC">
        <w:trPr>
          <w:cantSplit/>
          <w:trHeight w:hRule="exact" w:val="31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241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ДЕЯТ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СТЬ»</w:t>
            </w:r>
          </w:p>
        </w:tc>
      </w:tr>
      <w:tr w:rsidR="00D456A2" w:rsidTr="004E27AC">
        <w:trPr>
          <w:cantSplit/>
          <w:trHeight w:val="3629"/>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ование объе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p>
          <w:p w:rsidR="00D456A2" w:rsidRDefault="00D456A2" w:rsidP="004E27AC">
            <w:pPr>
              <w:widowControl w:val="0"/>
              <w:tabs>
                <w:tab w:val="left" w:pos="467"/>
              </w:tabs>
              <w:spacing w:before="6" w:line="257" w:lineRule="auto"/>
              <w:ind w:left="107" w:right="13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Arial" w:eastAsia="Arial" w:hAnsi="Arial" w:cs="Arial"/>
                <w:color w:val="000000"/>
                <w:w w:val="82"/>
                <w:sz w:val="24"/>
                <w:szCs w:val="24"/>
              </w:rPr>
              <w:t>-</w:t>
            </w:r>
            <w:r>
              <w:rPr>
                <w:rFonts w:ascii="Arial" w:eastAsia="Arial" w:hAnsi="Arial" w:cs="Arial"/>
                <w:color w:val="000000"/>
                <w:sz w:val="24"/>
                <w:szCs w:val="24"/>
              </w:rPr>
              <w:tab/>
              <w:t>«Азбука здоровья»</w:t>
            </w:r>
          </w:p>
          <w:p w:rsidR="00D456A2" w:rsidRDefault="00D456A2" w:rsidP="004E27AC">
            <w:pPr>
              <w:widowControl w:val="0"/>
              <w:spacing w:line="237" w:lineRule="auto"/>
              <w:ind w:left="467" w:right="117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пин</w:t>
            </w:r>
            <w:r>
              <w:rPr>
                <w:rFonts w:ascii="Times New Roman" w:eastAsia="Times New Roman" w:hAnsi="Times New Roman" w:cs="Times New Roman"/>
                <w:color w:val="000000"/>
                <w:sz w:val="24"/>
                <w:szCs w:val="24"/>
              </w:rPr>
              <w:t>ка к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1"/>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 xml:space="preserve">« </w:t>
            </w:r>
            <w:proofErr w:type="gramStart"/>
            <w:r w:rsidRPr="00D367AF">
              <w:rPr>
                <w:rFonts w:ascii="Times New Roman" w:eastAsia="Arial" w:hAnsi="Times New Roman" w:cs="Times New Roman"/>
                <w:color w:val="000000"/>
                <w:sz w:val="24"/>
                <w:szCs w:val="24"/>
              </w:rPr>
              <w:t>Я-</w:t>
            </w:r>
            <w:proofErr w:type="gramEnd"/>
            <w:r w:rsidRPr="00D367AF">
              <w:rPr>
                <w:rFonts w:ascii="Times New Roman" w:eastAsia="Arial" w:hAnsi="Times New Roman" w:cs="Times New Roman"/>
                <w:color w:val="000000"/>
                <w:sz w:val="24"/>
                <w:szCs w:val="24"/>
              </w:rPr>
              <w:t xml:space="preserve"> гражданин России»</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-«Школа лидера»</w:t>
            </w:r>
          </w:p>
          <w:p w:rsidR="00D456A2" w:rsidRDefault="00D456A2" w:rsidP="004E27AC">
            <w:pPr>
              <w:widowControl w:val="0"/>
              <w:tabs>
                <w:tab w:val="left" w:pos="467"/>
              </w:tabs>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«Вдохновение»</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 «</w:t>
            </w:r>
            <w:proofErr w:type="spellStart"/>
            <w:r w:rsidRPr="00D367AF">
              <w:rPr>
                <w:rFonts w:ascii="Times New Roman" w:eastAsia="Arial" w:hAnsi="Times New Roman" w:cs="Times New Roman"/>
                <w:color w:val="000000"/>
                <w:sz w:val="24"/>
                <w:szCs w:val="24"/>
              </w:rPr>
              <w:t>Индеприс</w:t>
            </w:r>
            <w:proofErr w:type="spellEnd"/>
            <w:r w:rsidRPr="00D367AF">
              <w:rPr>
                <w:rFonts w:ascii="Times New Roman" w:eastAsia="Arial" w:hAnsi="Times New Roman" w:cs="Times New Roman"/>
                <w:color w:val="000000"/>
                <w:sz w:val="24"/>
                <w:szCs w:val="24"/>
              </w:rPr>
              <w:t>»</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-«В ритме танца»</w:t>
            </w:r>
          </w:p>
          <w:p w:rsidR="00D456A2" w:rsidRPr="00D367AF" w:rsidRDefault="00D456A2" w:rsidP="004E27AC">
            <w:pPr>
              <w:widowControl w:val="0"/>
              <w:tabs>
                <w:tab w:val="left" w:pos="467"/>
              </w:tabs>
              <w:ind w:left="107" w:right="415"/>
              <w:rPr>
                <w:rFonts w:ascii="Times New Roman" w:eastAsia="Times New Roman" w:hAnsi="Times New Roman" w:cs="Times New Roman"/>
                <w:color w:val="000000"/>
                <w:sz w:val="24"/>
                <w:szCs w:val="24"/>
              </w:rPr>
            </w:pPr>
            <w:r w:rsidRPr="00D367AF">
              <w:rPr>
                <w:rFonts w:ascii="Times New Roman" w:eastAsia="Arial" w:hAnsi="Times New Roman" w:cs="Times New Roman"/>
                <w:color w:val="000000"/>
                <w:sz w:val="24"/>
                <w:szCs w:val="24"/>
              </w:rPr>
              <w:t>- «Фотожурналистика»</w:t>
            </w:r>
          </w:p>
          <w:p w:rsidR="00D456A2" w:rsidRDefault="00D456A2" w:rsidP="004E27AC">
            <w:pPr>
              <w:widowControl w:val="0"/>
              <w:tabs>
                <w:tab w:val="left" w:pos="467"/>
              </w:tabs>
              <w:spacing w:line="239" w:lineRule="auto"/>
              <w:ind w:left="107" w:right="13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09" w:line="240" w:lineRule="exact"/>
              <w:rPr>
                <w:sz w:val="24"/>
                <w:szCs w:val="24"/>
              </w:rPr>
            </w:pPr>
          </w:p>
          <w:p w:rsidR="00D456A2" w:rsidRDefault="00D456A2" w:rsidP="004E27AC">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4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w:t>
            </w:r>
            <w:proofErr w:type="gramStart"/>
            <w:r>
              <w:rPr>
                <w:rFonts w:ascii="Times New Roman" w:eastAsia="Times New Roman" w:hAnsi="Times New Roman" w:cs="Times New Roman"/>
                <w:color w:val="000000"/>
                <w:sz w:val="24"/>
                <w:szCs w:val="24"/>
              </w:rPr>
              <w:t>по</w:t>
            </w:r>
            <w:proofErr w:type="gramEnd"/>
          </w:p>
          <w:p w:rsidR="00D456A2" w:rsidRDefault="00D456A2" w:rsidP="004E27AC">
            <w:pPr>
              <w:widowControl w:val="0"/>
              <w:spacing w:before="6" w:line="258" w:lineRule="auto"/>
              <w:ind w:left="583" w:right="5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p>
          <w:p w:rsidR="00D456A2" w:rsidRDefault="00D456A2" w:rsidP="004E27AC">
            <w:pPr>
              <w:widowControl w:val="0"/>
              <w:spacing w:line="258" w:lineRule="auto"/>
              <w:ind w:left="188" w:right="1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 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z w:val="24"/>
                <w:szCs w:val="24"/>
              </w:rPr>
              <w:t>ДО</w:t>
            </w:r>
            <w:proofErr w:type="gramEnd"/>
          </w:p>
        </w:tc>
      </w:tr>
      <w:tr w:rsidR="00D456A2" w:rsidTr="004E27AC">
        <w:trPr>
          <w:cantSplit/>
          <w:trHeight w:hRule="exact" w:val="34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7" w:line="240" w:lineRule="auto"/>
              <w:ind w:left="31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w:t>
            </w:r>
          </w:p>
        </w:tc>
      </w:tr>
      <w:tr w:rsidR="00D456A2" w:rsidTr="004E27AC">
        <w:trPr>
          <w:cantSplit/>
          <w:trHeight w:hRule="exact" w:val="41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56" w:line="240" w:lineRule="auto"/>
              <w:ind w:left="22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альным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p>
        </w:tc>
      </w:tr>
      <w:tr w:rsidR="00D456A2" w:rsidTr="004E27AC">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«САМОУ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ЕНИЕ»</w:t>
            </w:r>
          </w:p>
        </w:tc>
      </w:tr>
      <w:tr w:rsidR="00D456A2" w:rsidTr="004E27AC">
        <w:trPr>
          <w:cantSplit/>
          <w:trHeight w:hRule="exact" w:val="3906"/>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p>
          <w:p w:rsidR="00D456A2" w:rsidRDefault="00D456A2" w:rsidP="004E27AC">
            <w:pPr>
              <w:widowControl w:val="0"/>
              <w:spacing w:before="4"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год</w:t>
            </w:r>
          </w:p>
          <w:p w:rsidR="00D456A2" w:rsidRDefault="00D456A2" w:rsidP="004E27AC">
            <w:pPr>
              <w:widowControl w:val="0"/>
              <w:tabs>
                <w:tab w:val="left" w:pos="2981"/>
              </w:tabs>
              <w:spacing w:before="4" w:line="240"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p>
          <w:p w:rsidR="00D456A2" w:rsidRDefault="00D456A2" w:rsidP="004E27AC">
            <w:pPr>
              <w:widowControl w:val="0"/>
              <w:tabs>
                <w:tab w:val="left" w:pos="1600"/>
                <w:tab w:val="left" w:pos="2003"/>
                <w:tab w:val="left" w:pos="2676"/>
                <w:tab w:val="left" w:pos="3343"/>
                <w:tab w:val="left" w:pos="3751"/>
              </w:tabs>
              <w:spacing w:before="1" w:line="238"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Участие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ab/>
              <w:t>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те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ршекла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w:t>
            </w:r>
            <w:r>
              <w:rPr>
                <w:rFonts w:ascii="Times New Roman" w:eastAsia="Times New Roman" w:hAnsi="Times New Roman" w:cs="Times New Roman"/>
                <w:color w:val="000000"/>
                <w:sz w:val="24"/>
                <w:szCs w:val="24"/>
              </w:rPr>
              <w:tab/>
              <w:t>по 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p>
          <w:p w:rsidR="00D456A2" w:rsidRDefault="00D456A2" w:rsidP="004E27AC">
            <w:pPr>
              <w:widowControl w:val="0"/>
              <w:tabs>
                <w:tab w:val="left" w:pos="1583"/>
                <w:tab w:val="left" w:pos="2119"/>
                <w:tab w:val="left" w:pos="3898"/>
              </w:tabs>
              <w:spacing w:before="3" w:line="237"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z w:val="24"/>
                <w:szCs w:val="24"/>
              </w:rPr>
              <w:tab/>
              <w:t>с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p>
          <w:p w:rsidR="00D456A2" w:rsidRDefault="00D456A2" w:rsidP="004E27AC">
            <w:pPr>
              <w:widowControl w:val="0"/>
              <w:tabs>
                <w:tab w:val="left" w:pos="1506"/>
                <w:tab w:val="left" w:pos="2571"/>
                <w:tab w:val="left" w:pos="3879"/>
              </w:tabs>
              <w:spacing w:before="4" w:line="240"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отчет</w:t>
            </w:r>
            <w:r>
              <w:rPr>
                <w:rFonts w:ascii="Times New Roman" w:eastAsia="Times New Roman" w:hAnsi="Times New Roman" w:cs="Times New Roman"/>
                <w:color w:val="000000"/>
                <w:sz w:val="24"/>
                <w:szCs w:val="24"/>
              </w:rPr>
              <w:tab/>
              <w:t>перед</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о проделанной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работе</w:t>
            </w:r>
          </w:p>
          <w:p w:rsidR="00D456A2" w:rsidRDefault="00D456A2" w:rsidP="004E27AC">
            <w:pPr>
              <w:widowControl w:val="0"/>
              <w:spacing w:before="1" w:line="237"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sz w:val="24"/>
                <w:szCs w:val="24"/>
              </w:rPr>
              <w:tab/>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5" w:line="180" w:lineRule="exact"/>
              <w:rPr>
                <w:rFonts w:ascii="Times New Roman" w:eastAsia="Times New Roman" w:hAnsi="Times New Roman" w:cs="Times New Roman"/>
                <w:sz w:val="18"/>
                <w:szCs w:val="18"/>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72"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D456A2" w:rsidRDefault="00D456A2" w:rsidP="004E27AC">
            <w:pPr>
              <w:spacing w:after="79" w:line="240" w:lineRule="exact"/>
              <w:rPr>
                <w:rFonts w:ascii="Times New Roman" w:eastAsia="Times New Roman" w:hAnsi="Times New Roman" w:cs="Times New Roman"/>
                <w:sz w:val="24"/>
                <w:szCs w:val="24"/>
              </w:rPr>
            </w:pPr>
          </w:p>
          <w:p w:rsidR="00D456A2" w:rsidRDefault="00D456A2" w:rsidP="004E27AC">
            <w:pPr>
              <w:widowControl w:val="0"/>
              <w:spacing w:line="258" w:lineRule="auto"/>
              <w:ind w:left="495" w:right="435"/>
              <w:jc w:val="center"/>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4" w:line="220" w:lineRule="exact"/>
            </w:pPr>
          </w:p>
          <w:p w:rsidR="00D456A2" w:rsidRDefault="00D456A2" w:rsidP="004E27AC">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63"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268"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8" w:line="240" w:lineRule="auto"/>
              <w:ind w:left="16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СТВЕНН</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z w:val="24"/>
                <w:szCs w:val="24"/>
              </w:rPr>
              <w:t>ОБЪЕДИ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ЕНИЯ»</w:t>
            </w:r>
          </w:p>
        </w:tc>
      </w:tr>
      <w:tr w:rsidR="00D456A2" w:rsidTr="004E27AC">
        <w:trPr>
          <w:cantSplit/>
          <w:trHeight w:hRule="exact" w:val="113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75" w:right="632"/>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отряда ЮИД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яд </w:t>
            </w:r>
            <w:proofErr w:type="spellStart"/>
            <w:r>
              <w:rPr>
                <w:rFonts w:ascii="Times New Roman" w:eastAsia="Times New Roman" w:hAnsi="Times New Roman" w:cs="Times New Roman"/>
                <w:color w:val="000000"/>
                <w:spacing w:val="1"/>
                <w:sz w:val="24"/>
                <w:szCs w:val="24"/>
              </w:rPr>
              <w:t>юн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ии</w:t>
            </w:r>
            <w:proofErr w:type="spellEnd"/>
          </w:p>
          <w:p w:rsidR="00D456A2" w:rsidRDefault="00D456A2" w:rsidP="004E27AC">
            <w:pPr>
              <w:widowControl w:val="0"/>
              <w:spacing w:line="240" w:lineRule="auto"/>
              <w:ind w:left="535" w:right="8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РДШ</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after="8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6-7 класс</w:t>
            </w:r>
          </w:p>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D456A2" w:rsidTr="004E27AC">
        <w:trPr>
          <w:cantSplit/>
          <w:trHeight w:hRule="exact" w:val="284"/>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p>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p>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p>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p>
        </w:tc>
      </w:tr>
      <w:tr w:rsidR="00D456A2" w:rsidTr="004E27AC">
        <w:trPr>
          <w:cantSplit/>
          <w:trHeight w:val="2475"/>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834"/>
                <w:tab w:val="left" w:pos="2268"/>
                <w:tab w:val="left" w:pos="3657"/>
              </w:tabs>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lastRenderedPageBreak/>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музей истории школы</w:t>
            </w:r>
          </w:p>
          <w:p w:rsidR="00D456A2" w:rsidRDefault="00D456A2" w:rsidP="004E27AC">
            <w:pPr>
              <w:widowControl w:val="0"/>
              <w:spacing w:before="4" w:line="237" w:lineRule="auto"/>
              <w:ind w:left="467" w:right="13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ионн</w:t>
            </w:r>
            <w:r>
              <w:rPr>
                <w:rFonts w:ascii="Times New Roman" w:eastAsia="Times New Roman" w:hAnsi="Times New Roman" w:cs="Times New Roman"/>
                <w:color w:val="000000"/>
                <w:sz w:val="24"/>
                <w:szCs w:val="24"/>
              </w:rPr>
              <w:t xml:space="preserve">ые выезды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горо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 и в города Тв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области</w:t>
            </w:r>
          </w:p>
          <w:p w:rsidR="00D456A2" w:rsidRDefault="00D456A2" w:rsidP="004E27AC">
            <w:pPr>
              <w:widowControl w:val="0"/>
              <w:tabs>
                <w:tab w:val="left" w:pos="467"/>
              </w:tabs>
              <w:spacing w:before="4" w:line="240" w:lineRule="auto"/>
              <w:ind w:left="107" w:right="12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ые и театр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 выезды</w:t>
            </w:r>
            <w:r>
              <w:rPr>
                <w:rFonts w:ascii="Times New Roman" w:eastAsia="Times New Roman" w:hAnsi="Times New Roman" w:cs="Times New Roman"/>
                <w:color w:val="000000"/>
                <w:spacing w:val="119"/>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выезды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у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гласили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 дворе</w:t>
            </w:r>
            <w:r>
              <w:rPr>
                <w:rFonts w:ascii="Times New Roman" w:eastAsia="Times New Roman" w:hAnsi="Times New Roman" w:cs="Times New Roman"/>
                <w:color w:val="000000"/>
                <w:spacing w:val="5"/>
                <w:sz w:val="24"/>
                <w:szCs w:val="24"/>
              </w:rPr>
              <w:t>ц</w:t>
            </w:r>
            <w:r>
              <w:rPr>
                <w:rFonts w:ascii="Times New Roman" w:eastAsia="Times New Roman" w:hAnsi="Times New Roman" w:cs="Times New Roman"/>
                <w:color w:val="000000"/>
                <w:sz w:val="24"/>
                <w:szCs w:val="24"/>
              </w:rPr>
              <w:t>»</w:t>
            </w:r>
          </w:p>
          <w:p w:rsidR="00D456A2" w:rsidRDefault="00D456A2" w:rsidP="004E27AC">
            <w:pPr>
              <w:widowControl w:val="0"/>
              <w:spacing w:before="3" w:line="240" w:lineRule="auto"/>
              <w:ind w:left="467" w:right="1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 в 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 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дворец)</w:t>
            </w: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after="58"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 w:line="120" w:lineRule="exact"/>
              <w:rPr>
                <w:sz w:val="12"/>
                <w:szCs w:val="12"/>
              </w:rPr>
            </w:pPr>
          </w:p>
          <w:p w:rsidR="00D456A2" w:rsidRDefault="00D456A2" w:rsidP="004E27AC">
            <w:pPr>
              <w:widowControl w:val="0"/>
              <w:spacing w:line="240" w:lineRule="auto"/>
              <w:ind w:left="376"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119" w:line="240" w:lineRule="exact"/>
              <w:rPr>
                <w:sz w:val="24"/>
                <w:szCs w:val="24"/>
              </w:rPr>
            </w:pPr>
          </w:p>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 w:line="120" w:lineRule="exact"/>
              <w:rPr>
                <w:sz w:val="12"/>
                <w:szCs w:val="12"/>
              </w:rPr>
            </w:pPr>
          </w:p>
          <w:p w:rsidR="00D456A2" w:rsidRDefault="00D456A2" w:rsidP="004E27AC">
            <w:pPr>
              <w:widowControl w:val="0"/>
              <w:spacing w:line="240" w:lineRule="auto"/>
              <w:ind w:left="268" w:right="-20"/>
              <w:rPr>
                <w:rFonts w:ascii="Times New Roman" w:eastAsia="Times New Roman" w:hAnsi="Times New Roman" w:cs="Times New Roman"/>
                <w:color w:val="000000"/>
                <w:sz w:val="24"/>
                <w:szCs w:val="24"/>
              </w:rPr>
            </w:pPr>
          </w:p>
          <w:p w:rsidR="00D456A2" w:rsidRDefault="00D456A2" w:rsidP="004E27AC">
            <w:pPr>
              <w:widowControl w:val="0"/>
              <w:spacing w:line="240" w:lineRule="auto"/>
              <w:ind w:left="2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класс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321" w:right="2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4E27AC">
            <w:pPr>
              <w:widowControl w:val="0"/>
              <w:spacing w:line="258" w:lineRule="auto"/>
              <w:ind w:left="105" w:righ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D456A2" w:rsidRDefault="00D456A2" w:rsidP="004E27AC">
            <w:pPr>
              <w:widowControl w:val="0"/>
              <w:spacing w:line="240" w:lineRule="auto"/>
              <w:ind w:left="20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 xml:space="preserve">еля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стории</w:t>
            </w:r>
          </w:p>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tc>
      </w:tr>
      <w:tr w:rsidR="00D456A2" w:rsidTr="004E27AC">
        <w:trPr>
          <w:cantSplit/>
          <w:trHeight w:hRule="exact" w:val="362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467"/>
              </w:tabs>
              <w:spacing w:before="3" w:line="248" w:lineRule="auto"/>
              <w:ind w:left="107" w:right="54"/>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Профориентационная</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деят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л</w:t>
            </w:r>
            <w:r>
              <w:rPr>
                <w:rFonts w:ascii="Times New Roman" w:eastAsia="Times New Roman" w:hAnsi="Times New Roman" w:cs="Times New Roman"/>
                <w:i/>
                <w:iCs/>
                <w:color w:val="000000"/>
                <w:spacing w:val="1"/>
                <w:sz w:val="24"/>
                <w:szCs w:val="24"/>
              </w:rPr>
              <w:t>ьн</w:t>
            </w:r>
            <w:r>
              <w:rPr>
                <w:rFonts w:ascii="Times New Roman" w:eastAsia="Times New Roman" w:hAnsi="Times New Roman" w:cs="Times New Roman"/>
                <w:i/>
                <w:iCs/>
                <w:color w:val="000000"/>
                <w:sz w:val="24"/>
                <w:szCs w:val="24"/>
              </w:rPr>
              <w:t>ость:</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Мир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4"/>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производство</w:t>
            </w:r>
          </w:p>
          <w:p w:rsidR="00D456A2" w:rsidRDefault="00D456A2" w:rsidP="004E27AC">
            <w:pPr>
              <w:widowControl w:val="0"/>
              <w:tabs>
                <w:tab w:val="left" w:pos="1700"/>
                <w:tab w:val="left" w:pos="2242"/>
              </w:tabs>
              <w:spacing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тавителями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профессий</w:t>
            </w:r>
          </w:p>
          <w:p w:rsidR="00D456A2" w:rsidRDefault="00D456A2" w:rsidP="004E27AC">
            <w:pPr>
              <w:widowControl w:val="0"/>
              <w:tabs>
                <w:tab w:val="left" w:pos="1688"/>
                <w:tab w:val="left" w:pos="389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акомление</w:t>
            </w:r>
            <w:r>
              <w:rPr>
                <w:rFonts w:ascii="Times New Roman" w:eastAsia="Times New Roman" w:hAnsi="Times New Roman" w:cs="Times New Roman"/>
                <w:color w:val="000000"/>
                <w:sz w:val="24"/>
                <w:szCs w:val="24"/>
              </w:rPr>
              <w:tab/>
              <w:t>с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предложен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дних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ших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города</w:t>
            </w:r>
          </w:p>
          <w:p w:rsidR="00D456A2" w:rsidRDefault="00D456A2" w:rsidP="004E27AC">
            <w:pPr>
              <w:widowControl w:val="0"/>
              <w:tabs>
                <w:tab w:val="left" w:pos="2938"/>
              </w:tabs>
              <w:spacing w:line="237"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Ярмарка професси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 w:line="120" w:lineRule="exact"/>
              <w:rPr>
                <w:sz w:val="12"/>
                <w:szCs w:val="12"/>
              </w:rPr>
            </w:pPr>
          </w:p>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0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proofErr w:type="gramStart"/>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НЫЕ</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А»</w:t>
            </w:r>
          </w:p>
        </w:tc>
      </w:tr>
      <w:tr w:rsidR="00D456A2" w:rsidTr="004E27AC">
        <w:trPr>
          <w:cantSplit/>
          <w:trHeight w:val="2105"/>
        </w:trPr>
        <w:tc>
          <w:tcPr>
            <w:tcW w:w="4113" w:type="dxa"/>
            <w:tcBorders>
              <w:top w:val="single" w:sz="3" w:space="0" w:color="000000"/>
              <w:left w:val="single" w:sz="3" w:space="0" w:color="000000"/>
              <w:bottom w:val="nil"/>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7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Фото-видеосъемка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p>
          <w:p w:rsidR="00D456A2" w:rsidRDefault="00D456A2" w:rsidP="004E27AC">
            <w:pPr>
              <w:widowControl w:val="0"/>
              <w:spacing w:before="3" w:line="240" w:lineRule="auto"/>
              <w:ind w:left="175" w:right="-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16"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6" w:line="220" w:lineRule="exact"/>
            </w:pPr>
          </w:p>
          <w:p w:rsidR="00D456A2" w:rsidRDefault="00D456A2" w:rsidP="004E27AC">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D456A2" w:rsidRDefault="00D456A2" w:rsidP="004E27AC">
            <w:pPr>
              <w:widowControl w:val="0"/>
              <w:spacing w:line="240" w:lineRule="auto"/>
              <w:ind w:left="110"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 газеты,</w:t>
            </w:r>
            <w:r>
              <w:rPr>
                <w:rFonts w:ascii="Times New Roman" w:eastAsia="Times New Roman" w:hAnsi="Times New Roman" w:cs="Times New Roman"/>
                <w:color w:val="000000"/>
                <w:spacing w:val="418"/>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w:t>
            </w:r>
          </w:p>
          <w:p w:rsidR="00D456A2" w:rsidRDefault="00D456A2" w:rsidP="004E27AC">
            <w:pPr>
              <w:widowControl w:val="0"/>
              <w:spacing w:line="240" w:lineRule="auto"/>
              <w:ind w:left="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 сайта</w:t>
            </w:r>
          </w:p>
        </w:tc>
      </w:tr>
      <w:tr w:rsidR="00D456A2" w:rsidTr="004E27AC">
        <w:trPr>
          <w:cantSplit/>
          <w:trHeight w:hRule="exact" w:val="36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5" w:line="240" w:lineRule="auto"/>
              <w:ind w:left="10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«ОРГАНИЗАЦИЯ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ПРЕДМЕТН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-ЭСТ</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ТИЧЕС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ЕДЫ»</w:t>
            </w:r>
          </w:p>
        </w:tc>
      </w:tr>
      <w:tr w:rsidR="00D456A2" w:rsidTr="004E27AC">
        <w:trPr>
          <w:cantSplit/>
          <w:trHeight w:hRule="exact" w:val="139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7" w:lineRule="auto"/>
              <w:ind w:left="467" w:right="46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 и 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D456A2" w:rsidRDefault="00D456A2" w:rsidP="004E27AC">
            <w:pPr>
              <w:widowControl w:val="0"/>
              <w:spacing w:before="4" w:line="240" w:lineRule="auto"/>
              <w:ind w:left="467" w:right="106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Новогоднее оформл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D456A2" w:rsidRDefault="00D456A2" w:rsidP="004E27AC">
            <w:pPr>
              <w:widowControl w:val="0"/>
              <w:tabs>
                <w:tab w:val="left" w:pos="467"/>
              </w:tabs>
              <w:spacing w:before="1" w:line="239"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119" w:line="240" w:lineRule="exact"/>
              <w:rPr>
                <w:sz w:val="24"/>
                <w:szCs w:val="24"/>
              </w:rPr>
            </w:pPr>
          </w:p>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119" w:line="240" w:lineRule="exact"/>
              <w:rPr>
                <w:sz w:val="24"/>
                <w:szCs w:val="24"/>
              </w:rPr>
            </w:pPr>
          </w:p>
          <w:p w:rsidR="00D456A2" w:rsidRDefault="00D456A2" w:rsidP="004E27AC">
            <w:pPr>
              <w:widowControl w:val="0"/>
              <w:spacing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336"/>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3" w:line="240" w:lineRule="auto"/>
              <w:ind w:left="32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«ПРОФИЛА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p>
        </w:tc>
      </w:tr>
      <w:tr w:rsidR="00D456A2" w:rsidTr="004E27AC">
        <w:trPr>
          <w:cantSplit/>
          <w:trHeight w:hRule="exact" w:val="239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47" w:right="2031"/>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ы: </w:t>
            </w: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Уст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 школ</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p>
          <w:p w:rsidR="00D456A2" w:rsidRDefault="00D456A2" w:rsidP="004E27AC">
            <w:pPr>
              <w:widowControl w:val="0"/>
              <w:tabs>
                <w:tab w:val="left" w:pos="467"/>
              </w:tabs>
              <w:spacing w:before="22" w:line="258"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телефон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D456A2" w:rsidRDefault="00D456A2" w:rsidP="004E27AC">
            <w:pPr>
              <w:widowControl w:val="0"/>
              <w:tabs>
                <w:tab w:val="left" w:pos="1813"/>
                <w:tab w:val="left" w:pos="3876"/>
              </w:tabs>
              <w:spacing w:line="236"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8"/>
                <w:szCs w:val="28"/>
              </w:rPr>
              <w:t>-</w:t>
            </w:r>
            <w:r>
              <w:rPr>
                <w:rFonts w:ascii="Arial" w:eastAsia="Arial" w:hAnsi="Arial" w:cs="Arial"/>
                <w:color w:val="000000"/>
                <w:spacing w:val="205"/>
                <w:sz w:val="28"/>
                <w:szCs w:val="28"/>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ализ</w:t>
            </w:r>
            <w:r>
              <w:rPr>
                <w:rFonts w:ascii="Times New Roman" w:eastAsia="Times New Roman" w:hAnsi="Times New Roman" w:cs="Times New Roman"/>
                <w:color w:val="000000"/>
                <w:sz w:val="24"/>
                <w:szCs w:val="24"/>
              </w:rPr>
              <w:tab/>
              <w:t>посещ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и про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w:t>
            </w:r>
          </w:p>
          <w:p w:rsidR="00D456A2" w:rsidRDefault="00D456A2" w:rsidP="004E27AC">
            <w:pPr>
              <w:widowControl w:val="0"/>
              <w:spacing w:before="6" w:line="237" w:lineRule="auto"/>
              <w:ind w:left="47" w:right="113"/>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овлечен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жков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119" w:line="240" w:lineRule="exact"/>
              <w:rPr>
                <w:sz w:val="24"/>
                <w:szCs w:val="24"/>
              </w:rPr>
            </w:pPr>
          </w:p>
          <w:p w:rsidR="00D456A2" w:rsidRDefault="00D456A2" w:rsidP="004E27AC">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D456A2" w:rsidTr="004E27AC">
        <w:trPr>
          <w:cantSplit/>
          <w:trHeight w:hRule="exact" w:val="2990"/>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p>
          <w:p w:rsidR="00D456A2" w:rsidRDefault="00D456A2" w:rsidP="004E27AC">
            <w:pPr>
              <w:widowControl w:val="0"/>
              <w:tabs>
                <w:tab w:val="left" w:pos="2776"/>
              </w:tabs>
              <w:spacing w:line="240"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паспортов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класса</w:t>
            </w:r>
          </w:p>
          <w:p w:rsidR="00D456A2" w:rsidRDefault="00D456A2" w:rsidP="004E27AC">
            <w:pPr>
              <w:widowControl w:val="0"/>
              <w:spacing w:line="240" w:lineRule="auto"/>
              <w:ind w:left="467" w:right="63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ально-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кое 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D456A2" w:rsidRDefault="00D456A2" w:rsidP="004E27AC">
            <w:pPr>
              <w:widowControl w:val="0"/>
              <w:tabs>
                <w:tab w:val="left" w:pos="1973"/>
                <w:tab w:val="left" w:pos="3886"/>
              </w:tabs>
              <w:spacing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Диагност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едр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сположен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ици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часы, 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рофилакти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да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line="240" w:lineRule="auto"/>
              <w:ind w:left="718"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278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ОДИТЕ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ЯМИ»</w:t>
            </w:r>
          </w:p>
        </w:tc>
      </w:tr>
      <w:tr w:rsidR="00D456A2" w:rsidTr="004E27AC">
        <w:trPr>
          <w:cantSplit/>
          <w:trHeight w:hRule="exact" w:val="833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2583"/>
              </w:tabs>
              <w:spacing w:before="2" w:line="237" w:lineRule="auto"/>
              <w:ind w:left="467" w:right="50" w:hanging="36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бщ</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школ</w:t>
            </w:r>
            <w:r>
              <w:rPr>
                <w:rFonts w:ascii="Times New Roman" w:eastAsia="Times New Roman" w:hAnsi="Times New Roman" w:cs="Times New Roman"/>
                <w:i/>
                <w:iCs/>
                <w:color w:val="000000"/>
                <w:spacing w:val="1"/>
                <w:sz w:val="24"/>
                <w:szCs w:val="24"/>
              </w:rPr>
              <w:t>ьны</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родител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ские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со</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рания</w:t>
            </w:r>
          </w:p>
          <w:p w:rsidR="00D456A2" w:rsidRDefault="00D456A2" w:rsidP="004E27AC">
            <w:pPr>
              <w:widowControl w:val="0"/>
              <w:tabs>
                <w:tab w:val="left" w:pos="2489"/>
                <w:tab w:val="left" w:pos="3890"/>
              </w:tabs>
              <w:spacing w:before="5"/>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вация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z w:val="24"/>
                <w:szCs w:val="24"/>
              </w:rPr>
              <w:tab/>
              <w:t>в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 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p>
          <w:p w:rsidR="00D456A2" w:rsidRDefault="00D456A2" w:rsidP="004E27AC">
            <w:pPr>
              <w:widowControl w:val="0"/>
              <w:tabs>
                <w:tab w:val="left" w:pos="467"/>
              </w:tabs>
              <w:spacing w:line="257" w:lineRule="auto"/>
              <w:ind w:left="107" w:right="495"/>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родителе</w:t>
            </w:r>
            <w:r>
              <w:rPr>
                <w:rFonts w:ascii="Times New Roman" w:eastAsia="Times New Roman" w:hAnsi="Times New Roman" w:cs="Times New Roman"/>
                <w:color w:val="000000"/>
                <w:spacing w:val="4"/>
                <w:sz w:val="24"/>
                <w:szCs w:val="24"/>
              </w:rPr>
              <w:t>й</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нти</w:t>
            </w:r>
            <w:r>
              <w:rPr>
                <w:rFonts w:ascii="Times New Roman" w:eastAsia="Times New Roman" w:hAnsi="Times New Roman" w:cs="Times New Roman"/>
                <w:color w:val="000000"/>
                <w:sz w:val="24"/>
                <w:szCs w:val="24"/>
              </w:rPr>
              <w:t>террорист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p>
          <w:p w:rsidR="00D456A2" w:rsidRDefault="00D456A2" w:rsidP="004E27AC">
            <w:pPr>
              <w:widowControl w:val="0"/>
              <w:spacing w:before="1" w:line="257"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D456A2" w:rsidRDefault="00D456A2" w:rsidP="004E27AC">
            <w:pPr>
              <w:widowControl w:val="0"/>
              <w:tabs>
                <w:tab w:val="left" w:pos="2258"/>
                <w:tab w:val="left" w:pos="3887"/>
              </w:tabs>
              <w:spacing w:line="257" w:lineRule="auto"/>
              <w:ind w:left="467" w:right="5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мощь</w:t>
            </w:r>
            <w:r>
              <w:rPr>
                <w:rFonts w:ascii="Times New Roman" w:eastAsia="Times New Roman" w:hAnsi="Times New Roman" w:cs="Times New Roman"/>
                <w:color w:val="000000"/>
                <w:sz w:val="24"/>
                <w:szCs w:val="24"/>
              </w:rPr>
              <w:tab/>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в профессиональ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выбор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D456A2" w:rsidRDefault="00D456A2" w:rsidP="004E27AC">
            <w:pPr>
              <w:widowControl w:val="0"/>
              <w:tabs>
                <w:tab w:val="left" w:pos="2895"/>
              </w:tabs>
              <w:spacing w:line="26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моц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 xml:space="preserve">поддержка ребенка во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э</w:t>
            </w:r>
            <w:r>
              <w:rPr>
                <w:rFonts w:ascii="Times New Roman" w:eastAsia="Times New Roman" w:hAnsi="Times New Roman" w:cs="Times New Roman"/>
                <w:color w:val="000000"/>
                <w:spacing w:val="1"/>
                <w:sz w:val="24"/>
                <w:szCs w:val="24"/>
              </w:rPr>
              <w:t>кз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w:t>
            </w:r>
          </w:p>
          <w:p w:rsidR="00D456A2" w:rsidRDefault="00D456A2" w:rsidP="004E27AC">
            <w:pPr>
              <w:widowControl w:val="0"/>
              <w:tabs>
                <w:tab w:val="left" w:pos="467"/>
              </w:tabs>
              <w:spacing w:line="258" w:lineRule="auto"/>
              <w:ind w:left="107" w:right="-2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1"/>
                <w:sz w:val="24"/>
                <w:szCs w:val="24"/>
              </w:rPr>
              <w:t>те</w:t>
            </w:r>
            <w:r>
              <w:rPr>
                <w:rFonts w:ascii="Times New Roman" w:eastAsia="Times New Roman" w:hAnsi="Times New Roman" w:cs="Times New Roman"/>
                <w:i/>
                <w:iCs/>
                <w:color w:val="000000"/>
                <w:sz w:val="24"/>
                <w:szCs w:val="24"/>
              </w:rPr>
              <w:t>мы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могут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измен</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ь</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w:t>
            </w:r>
          </w:p>
          <w:p w:rsidR="00D456A2" w:rsidRDefault="00D456A2" w:rsidP="004E27AC">
            <w:pPr>
              <w:widowControl w:val="0"/>
              <w:tabs>
                <w:tab w:val="left" w:pos="467"/>
                <w:tab w:val="left" w:pos="2698"/>
                <w:tab w:val="left" w:pos="3895"/>
              </w:tabs>
              <w:spacing w:line="240" w:lineRule="auto"/>
              <w:ind w:left="107" w:right="52"/>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тельские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льная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абота</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с</w:t>
            </w:r>
            <w:proofErr w:type="gramEnd"/>
          </w:p>
          <w:p w:rsidR="00D456A2" w:rsidRDefault="00D456A2" w:rsidP="004E27AC">
            <w:pPr>
              <w:widowControl w:val="0"/>
              <w:tabs>
                <w:tab w:val="left" w:pos="2281"/>
              </w:tabs>
              <w:spacing w:line="240" w:lineRule="auto"/>
              <w:ind w:left="467"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
          <w:p w:rsidR="00D456A2" w:rsidRDefault="00D456A2" w:rsidP="004E27AC">
            <w:pPr>
              <w:widowControl w:val="0"/>
              <w:tabs>
                <w:tab w:val="left" w:pos="2761"/>
              </w:tabs>
              <w:spacing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онное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повещ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чер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элек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рнал</w:t>
            </w:r>
          </w:p>
          <w:p w:rsidR="00D456A2" w:rsidRDefault="00D456A2" w:rsidP="004E27AC">
            <w:pPr>
              <w:widowControl w:val="0"/>
              <w:tabs>
                <w:tab w:val="left" w:pos="2324"/>
                <w:tab w:val="left" w:pos="3886"/>
              </w:tabs>
              <w:spacing w:line="240"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в делах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p>
          <w:p w:rsidR="00D456A2" w:rsidRDefault="00D456A2" w:rsidP="004E27AC">
            <w:pPr>
              <w:widowControl w:val="0"/>
              <w:tabs>
                <w:tab w:val="left" w:pos="2653"/>
              </w:tabs>
              <w:spacing w:before="1" w:line="238" w:lineRule="auto"/>
              <w:ind w:left="467" w:right="91"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ское</w:t>
            </w:r>
            <w:r>
              <w:rPr>
                <w:rFonts w:ascii="Times New Roman" w:eastAsia="Times New Roman" w:hAnsi="Times New Roman" w:cs="Times New Roman"/>
                <w:color w:val="000000"/>
                <w:sz w:val="24"/>
                <w:szCs w:val="24"/>
              </w:rPr>
              <w:tab/>
              <w:t>просв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телей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вопро</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детей</w:t>
            </w:r>
          </w:p>
          <w:p w:rsidR="00D456A2" w:rsidRDefault="00D456A2" w:rsidP="004E27AC">
            <w:pPr>
              <w:widowControl w:val="0"/>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овета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ктики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неблаго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чными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 детей</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7" w:line="160" w:lineRule="exact"/>
              <w:rPr>
                <w:sz w:val="16"/>
                <w:szCs w:val="16"/>
              </w:rPr>
            </w:pPr>
          </w:p>
          <w:p w:rsidR="00D456A2" w:rsidRDefault="00D456A2" w:rsidP="004E27AC">
            <w:pPr>
              <w:widowControl w:val="0"/>
              <w:spacing w:line="258" w:lineRule="auto"/>
              <w:ind w:left="384" w:right="3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по 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9" w:line="140" w:lineRule="exact"/>
              <w:rPr>
                <w:rFonts w:ascii="Times New Roman" w:eastAsia="Times New Roman" w:hAnsi="Times New Roman" w:cs="Times New Roman"/>
                <w:sz w:val="14"/>
                <w:szCs w:val="14"/>
              </w:rPr>
            </w:pPr>
          </w:p>
          <w:p w:rsidR="00D456A2" w:rsidRDefault="00D456A2" w:rsidP="004E27AC">
            <w:pPr>
              <w:widowControl w:val="0"/>
              <w:spacing w:line="258" w:lineRule="auto"/>
              <w:ind w:left="309" w:right="4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рть 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года</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3" w:line="160" w:lineRule="exact"/>
              <w:rPr>
                <w:rFonts w:ascii="Times New Roman" w:eastAsia="Times New Roman" w:hAnsi="Times New Roman" w:cs="Times New Roman"/>
                <w:sz w:val="16"/>
                <w:szCs w:val="16"/>
              </w:rPr>
            </w:pPr>
          </w:p>
          <w:p w:rsidR="00D456A2" w:rsidRDefault="00D456A2" w:rsidP="004E27AC">
            <w:pPr>
              <w:widowControl w:val="0"/>
              <w:spacing w:line="260" w:lineRule="auto"/>
              <w:ind w:left="292" w:right="2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 проф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лактики</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7" w:line="160" w:lineRule="exact"/>
              <w:rPr>
                <w:sz w:val="16"/>
                <w:szCs w:val="16"/>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7" w:line="180" w:lineRule="exact"/>
              <w:rPr>
                <w:rFonts w:ascii="Times New Roman" w:eastAsia="Times New Roman" w:hAnsi="Times New Roman" w:cs="Times New Roman"/>
                <w:sz w:val="18"/>
                <w:szCs w:val="18"/>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3" w:line="220" w:lineRule="exact"/>
              <w:rPr>
                <w:rFonts w:ascii="Times New Roman" w:eastAsia="Times New Roman" w:hAnsi="Times New Roman" w:cs="Times New Roman"/>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педагог-пси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педагог </w:t>
            </w:r>
          </w:p>
          <w:p w:rsidR="00D456A2" w:rsidRDefault="00D456A2" w:rsidP="004E27AC">
            <w:pPr>
              <w:widowControl w:val="0"/>
              <w:spacing w:line="240" w:lineRule="auto"/>
              <w:ind w:left="127" w:right="-20"/>
              <w:rPr>
                <w:rFonts w:ascii="Times New Roman" w:eastAsia="Times New Roman" w:hAnsi="Times New Roman" w:cs="Times New Roman"/>
                <w:color w:val="000000"/>
                <w:sz w:val="24"/>
                <w:szCs w:val="24"/>
              </w:rPr>
            </w:pPr>
          </w:p>
        </w:tc>
      </w:tr>
      <w:tr w:rsidR="00D456A2" w:rsidTr="004E27AC">
        <w:trPr>
          <w:cantSplit/>
          <w:trHeight w:hRule="exact" w:val="331"/>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0" w:line="240" w:lineRule="auto"/>
              <w:ind w:left="355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АНИЕ»</w:t>
            </w:r>
          </w:p>
        </w:tc>
      </w:tr>
      <w:tr w:rsidR="00D456A2" w:rsidTr="004E27AC">
        <w:trPr>
          <w:cantSplit/>
          <w:trHeight w:hRule="exact" w:val="90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клас</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ча</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ы</w:t>
            </w:r>
            <w:r>
              <w:rPr>
                <w:rFonts w:ascii="Times New Roman" w:eastAsia="Times New Roman" w:hAnsi="Times New Roman" w:cs="Times New Roman"/>
                <w:b/>
                <w:bCs/>
                <w:i/>
                <w:iCs/>
                <w:color w:val="000000"/>
                <w:sz w:val="24"/>
                <w:szCs w:val="24"/>
              </w:rPr>
              <w:t>:</w:t>
            </w:r>
          </w:p>
          <w:p w:rsidR="00D456A2" w:rsidRDefault="00D456A2" w:rsidP="004E27AC">
            <w:pPr>
              <w:widowControl w:val="0"/>
              <w:spacing w:before="17" w:line="258" w:lineRule="auto"/>
              <w:ind w:left="107" w:right="1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дню 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84" w:right="2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188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1" w:line="256" w:lineRule="auto"/>
              <w:ind w:left="107" w:right="124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библио</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ловари –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аши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зья и помощ</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D456A2" w:rsidRDefault="00D456A2" w:rsidP="004E27AC">
            <w:pPr>
              <w:widowControl w:val="0"/>
              <w:spacing w:before="2" w:line="257" w:lineRule="auto"/>
              <w:ind w:left="107" w:right="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чаем эт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ет.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театр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ествие-пре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Третья</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овской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галер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4" w:line="240" w:lineRule="exact"/>
              <w:rPr>
                <w:sz w:val="24"/>
                <w:szCs w:val="24"/>
              </w:rPr>
            </w:pPr>
          </w:p>
          <w:p w:rsidR="00D456A2" w:rsidRDefault="00D456A2" w:rsidP="004E27AC">
            <w:pPr>
              <w:widowControl w:val="0"/>
              <w:spacing w:line="258" w:lineRule="auto"/>
              <w:ind w:left="732" w:right="6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 ноябрь</w:t>
            </w:r>
          </w:p>
          <w:p w:rsidR="00D456A2" w:rsidRDefault="00D456A2" w:rsidP="004E27AC">
            <w:pPr>
              <w:spacing w:after="57"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4" w:line="240" w:lineRule="exact"/>
              <w:rPr>
                <w:sz w:val="24"/>
                <w:szCs w:val="24"/>
              </w:rPr>
            </w:pPr>
          </w:p>
          <w:p w:rsidR="00D456A2" w:rsidRDefault="00D456A2" w:rsidP="004E27AC">
            <w:pPr>
              <w:widowControl w:val="0"/>
              <w:spacing w:line="258" w:lineRule="auto"/>
              <w:ind w:left="259" w:right="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текарь,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1748"/>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391" w:right="125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lastRenderedPageBreak/>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p w:rsidR="00D456A2" w:rsidRDefault="00D456A2" w:rsidP="004E27AC">
            <w:pPr>
              <w:widowControl w:val="0"/>
              <w:spacing w:line="240" w:lineRule="auto"/>
              <w:ind w:left="391" w:right="597"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овые проекты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еля-предметн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32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РОССИЯН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p>
        </w:tc>
      </w:tr>
      <w:tr w:rsidR="00D456A2" w:rsidTr="004E27AC">
        <w:trPr>
          <w:cantSplit/>
          <w:trHeight w:hRule="exact" w:val="584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8" w:lineRule="auto"/>
              <w:ind w:left="107" w:right="784"/>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Па</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военн</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z w:val="24"/>
                <w:szCs w:val="24"/>
              </w:rPr>
              <w:t>-патриотиче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p>
          <w:p w:rsidR="00D456A2" w:rsidRDefault="00D456A2" w:rsidP="004E27AC">
            <w:pPr>
              <w:widowControl w:val="0"/>
              <w:spacing w:line="240" w:lineRule="auto"/>
              <w:ind w:left="391" w:right="113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ия ко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ню освобождения Кал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нина</w:t>
            </w:r>
          </w:p>
          <w:p w:rsidR="00D456A2" w:rsidRDefault="00D456A2" w:rsidP="004E27AC">
            <w:pPr>
              <w:widowControl w:val="0"/>
              <w:spacing w:line="240" w:lineRule="auto"/>
              <w:ind w:left="391" w:right="191"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 xml:space="preserve">Читаем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етям о вой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p>
          <w:p w:rsidR="00D456A2" w:rsidRDefault="00D456A2" w:rsidP="004E27AC">
            <w:pPr>
              <w:widowControl w:val="0"/>
              <w:spacing w:line="240" w:lineRule="auto"/>
              <w:ind w:left="391" w:right="69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 акция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локад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w:t>
            </w:r>
          </w:p>
          <w:p w:rsidR="00D456A2" w:rsidRDefault="00D456A2" w:rsidP="004E27AC">
            <w:pPr>
              <w:widowControl w:val="0"/>
              <w:spacing w:line="240" w:lineRule="auto"/>
              <w:ind w:left="391" w:right="75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ника Отечества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пра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дничные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мероприятия</w:t>
            </w:r>
          </w:p>
          <w:p w:rsidR="00D456A2" w:rsidRDefault="00D456A2" w:rsidP="004E27AC">
            <w:pPr>
              <w:widowControl w:val="0"/>
              <w:spacing w:line="240" w:lineRule="auto"/>
              <w:ind w:left="391" w:right="25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а к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вездам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ятия ко Дню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космонавтики</w:t>
            </w:r>
          </w:p>
          <w:p w:rsidR="00D456A2" w:rsidRDefault="00D456A2" w:rsidP="004E27AC">
            <w:pPr>
              <w:widowControl w:val="0"/>
              <w:spacing w:line="240" w:lineRule="auto"/>
              <w:ind w:left="391" w:right="455" w:hanging="360"/>
              <w:rPr>
                <w:rFonts w:ascii="Times New Roman" w:eastAsia="Times New Roman" w:hAnsi="Times New Roman" w:cs="Times New Roman"/>
                <w:color w:val="000000"/>
                <w:sz w:val="24"/>
                <w:szCs w:val="24"/>
              </w:rPr>
            </w:pPr>
            <w:proofErr w:type="gramStart"/>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и право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рс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 яй</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еды,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 т.д.</w:t>
            </w:r>
            <w:proofErr w:type="gramEnd"/>
          </w:p>
          <w:p w:rsidR="00D456A2" w:rsidRDefault="00D456A2" w:rsidP="004E27AC">
            <w:pPr>
              <w:widowControl w:val="0"/>
              <w:spacing w:line="240" w:lineRule="auto"/>
              <w:ind w:left="391" w:right="187" w:hanging="36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pacing w:val="-8"/>
                <w:sz w:val="24"/>
                <w:szCs w:val="24"/>
              </w:rPr>
              <w:t></w:t>
            </w:r>
            <w:r>
              <w:rPr>
                <w:rFonts w:ascii="Times New Roman" w:eastAsia="Times New Roman" w:hAnsi="Times New Roman" w:cs="Times New Roman"/>
                <w:color w:val="000000"/>
                <w:sz w:val="24"/>
                <w:szCs w:val="24"/>
              </w:rPr>
              <w:t>праздничным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Побед</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ак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w:t>
            </w:r>
          </w:p>
          <w:p w:rsidR="00D456A2" w:rsidRDefault="00D456A2" w:rsidP="004E27AC">
            <w:pPr>
              <w:widowControl w:val="0"/>
              <w:spacing w:line="240" w:lineRule="auto"/>
              <w:ind w:left="391" w:right="209" w:hanging="360"/>
              <w:rPr>
                <w:rFonts w:ascii="Times New Roman" w:eastAsia="Times New Roman" w:hAnsi="Times New Roman" w:cs="Times New Roman"/>
                <w:color w:val="000000"/>
                <w:spacing w:val="1"/>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ю Победы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Вечной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амятью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580" w:right="-20"/>
              <w:rPr>
                <w:rFonts w:ascii="Times New Roman" w:eastAsia="Times New Roman" w:hAnsi="Times New Roman" w:cs="Times New Roman"/>
                <w:color w:val="000000"/>
                <w:sz w:val="24"/>
                <w:szCs w:val="24"/>
              </w:rPr>
            </w:pPr>
          </w:p>
          <w:p w:rsidR="00D456A2" w:rsidRDefault="00D456A2" w:rsidP="004E27AC">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декабря</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7" w:line="120" w:lineRule="exact"/>
              <w:rPr>
                <w:rFonts w:ascii="Times New Roman" w:eastAsia="Times New Roman" w:hAnsi="Times New Roman" w:cs="Times New Roman"/>
                <w:sz w:val="12"/>
                <w:szCs w:val="12"/>
              </w:rPr>
            </w:pPr>
          </w:p>
          <w:p w:rsidR="00D456A2" w:rsidRDefault="00D456A2" w:rsidP="004E27AC">
            <w:pPr>
              <w:spacing w:after="17" w:line="120" w:lineRule="exact"/>
              <w:rPr>
                <w:rFonts w:ascii="Times New Roman" w:eastAsia="Times New Roman" w:hAnsi="Times New Roman" w:cs="Times New Roman"/>
                <w:sz w:val="12"/>
                <w:szCs w:val="12"/>
              </w:rPr>
            </w:pPr>
          </w:p>
          <w:p w:rsidR="00D456A2" w:rsidRDefault="00D456A2" w:rsidP="004E27AC">
            <w:pPr>
              <w:widowControl w:val="0"/>
              <w:spacing w:line="240" w:lineRule="auto"/>
              <w:ind w:left="7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рь</w:t>
            </w:r>
          </w:p>
          <w:p w:rsidR="00D456A2" w:rsidRDefault="00D456A2" w:rsidP="004E27AC">
            <w:pPr>
              <w:spacing w:after="81" w:line="240" w:lineRule="exact"/>
              <w:rPr>
                <w:rFonts w:ascii="Times New Roman" w:eastAsia="Times New Roman" w:hAnsi="Times New Roman" w:cs="Times New Roman"/>
                <w:sz w:val="24"/>
                <w:szCs w:val="24"/>
              </w:rPr>
            </w:pPr>
          </w:p>
          <w:p w:rsidR="00D456A2" w:rsidRDefault="00D456A2" w:rsidP="004E27AC">
            <w:pPr>
              <w:widowControl w:val="0"/>
              <w:spacing w:line="258" w:lineRule="auto"/>
              <w:ind w:left="568" w:right="5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ря 23 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ля</w:t>
            </w:r>
          </w:p>
          <w:p w:rsidR="00D456A2" w:rsidRDefault="00D456A2" w:rsidP="004E27AC">
            <w:pPr>
              <w:widowControl w:val="0"/>
              <w:spacing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апреля</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7" w:line="120" w:lineRule="exact"/>
              <w:rPr>
                <w:rFonts w:ascii="Times New Roman" w:eastAsia="Times New Roman" w:hAnsi="Times New Roman" w:cs="Times New Roman"/>
                <w:sz w:val="12"/>
                <w:szCs w:val="12"/>
              </w:rPr>
            </w:pPr>
          </w:p>
          <w:p w:rsidR="00D456A2" w:rsidRDefault="00D456A2" w:rsidP="004E27AC">
            <w:pPr>
              <w:widowControl w:val="0"/>
              <w:spacing w:line="240" w:lineRule="auto"/>
              <w:ind w:left="78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7" w:line="180" w:lineRule="exact"/>
              <w:rPr>
                <w:rFonts w:ascii="Times New Roman" w:eastAsia="Times New Roman" w:hAnsi="Times New Roman" w:cs="Times New Roman"/>
                <w:sz w:val="18"/>
                <w:szCs w:val="18"/>
              </w:rPr>
            </w:pPr>
          </w:p>
          <w:p w:rsidR="00D456A2" w:rsidRDefault="00D456A2" w:rsidP="004E27AC">
            <w:pPr>
              <w:widowControl w:val="0"/>
              <w:spacing w:line="240" w:lineRule="auto"/>
              <w:ind w:left="55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ай</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9" w:line="160" w:lineRule="exact"/>
              <w:rPr>
                <w:sz w:val="16"/>
                <w:szCs w:val="16"/>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2095"/>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2" w:lineRule="auto"/>
              <w:ind w:left="31" w:right="52"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Эколог</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та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Экология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D456A2" w:rsidRDefault="00D456A2" w:rsidP="004E27AC">
            <w:pPr>
              <w:widowControl w:val="0"/>
              <w:spacing w:line="240" w:lineRule="auto"/>
              <w:ind w:left="391" w:right="52"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ологии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гад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D456A2" w:rsidRDefault="00D456A2" w:rsidP="004E27AC">
            <w:pPr>
              <w:widowControl w:val="0"/>
              <w:spacing w:line="240" w:lineRule="auto"/>
              <w:ind w:left="391" w:right="50"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proofErr w:type="gramStart"/>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живот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ланет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2" w:line="240" w:lineRule="exact"/>
              <w:rPr>
                <w:sz w:val="24"/>
                <w:szCs w:val="24"/>
              </w:rPr>
            </w:pPr>
          </w:p>
          <w:p w:rsidR="00D456A2" w:rsidRDefault="00D456A2" w:rsidP="004E27AC">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D456A2" w:rsidRDefault="00D456A2" w:rsidP="004E27AC">
            <w:pPr>
              <w:spacing w:after="79"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D456A2" w:rsidRDefault="00D456A2" w:rsidP="004E27AC">
            <w:pPr>
              <w:spacing w:after="81"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77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2" w:line="240" w:lineRule="exact"/>
              <w:rPr>
                <w:sz w:val="24"/>
                <w:szCs w:val="24"/>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9" w:line="120" w:lineRule="exact"/>
              <w:rPr>
                <w:rFonts w:ascii="Times New Roman" w:eastAsia="Times New Roman" w:hAnsi="Times New Roman" w:cs="Times New Roman"/>
                <w:sz w:val="12"/>
                <w:szCs w:val="12"/>
              </w:rPr>
            </w:pPr>
          </w:p>
          <w:p w:rsidR="00D456A2" w:rsidRDefault="00D456A2" w:rsidP="004E27AC">
            <w:pPr>
              <w:widowControl w:val="0"/>
              <w:spacing w:line="240" w:lineRule="auto"/>
              <w:ind w:left="271"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 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D456A2" w:rsidTr="004E27AC">
        <w:trPr>
          <w:cantSplit/>
          <w:trHeight w:hRule="exact" w:val="196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1" w:lineRule="auto"/>
              <w:ind w:left="31" w:right="383"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Воспи</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олерантно</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ко Дню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ожилого</w:t>
            </w: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D456A2" w:rsidRDefault="00D456A2" w:rsidP="004E27AC">
            <w:pPr>
              <w:widowControl w:val="0"/>
              <w:spacing w:line="240" w:lineRule="auto"/>
              <w:ind w:left="391" w:right="24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сные часы,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освя</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ародно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D456A2" w:rsidRDefault="00D456A2" w:rsidP="004E27AC">
            <w:pPr>
              <w:widowControl w:val="0"/>
              <w:spacing w:line="240" w:lineRule="auto"/>
              <w:ind w:left="31" w:right="160"/>
              <w:jc w:val="center"/>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 ко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сте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си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ее»</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D456A2" w:rsidRDefault="00D456A2" w:rsidP="004E27AC">
            <w:pPr>
              <w:spacing w:after="79"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декабря</w:t>
            </w:r>
          </w:p>
          <w:p w:rsidR="00D456A2" w:rsidRDefault="00D456A2" w:rsidP="004E27AC">
            <w:pPr>
              <w:spacing w:after="80"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68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ноября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1" w:line="257" w:lineRule="auto"/>
              <w:ind w:left="107" w:right="25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Гражданско-пра</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ов</w:t>
            </w:r>
            <w:r>
              <w:rPr>
                <w:rFonts w:ascii="Times New Roman" w:eastAsia="Times New Roman" w:hAnsi="Times New Roman" w:cs="Times New Roman"/>
                <w:b/>
                <w:bCs/>
                <w:i/>
                <w:iCs/>
                <w:color w:val="000000"/>
                <w:spacing w:val="1"/>
                <w:sz w:val="24"/>
                <w:szCs w:val="24"/>
              </w:rPr>
              <w:t>о</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z w:val="24"/>
                <w:szCs w:val="24"/>
              </w:rPr>
              <w:t xml:space="preserve">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 Дню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конст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4" w:line="240" w:lineRule="exact"/>
              <w:rPr>
                <w:sz w:val="24"/>
                <w:szCs w:val="24"/>
              </w:rPr>
            </w:pPr>
          </w:p>
          <w:p w:rsidR="00D456A2" w:rsidRDefault="00D456A2" w:rsidP="004E27AC">
            <w:pPr>
              <w:widowControl w:val="0"/>
              <w:spacing w:line="258" w:lineRule="auto"/>
              <w:ind w:left="580" w:right="5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декабря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30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ЕЗОПАС</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ОСТ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w:t>
            </w:r>
          </w:p>
        </w:tc>
      </w:tr>
      <w:tr w:rsidR="00D456A2" w:rsidTr="004E27AC">
        <w:trPr>
          <w:cantSplit/>
          <w:trHeight w:hRule="exact" w:val="20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3" w:lineRule="auto"/>
              <w:ind w:left="31" w:right="1038"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Всеро</w:t>
            </w:r>
            <w:r>
              <w:rPr>
                <w:rFonts w:ascii="Times New Roman" w:eastAsia="Times New Roman" w:hAnsi="Times New Roman" w:cs="Times New Roman"/>
                <w:b/>
                <w:bCs/>
                <w:i/>
                <w:iCs/>
                <w:color w:val="000000"/>
                <w:spacing w:val="-1"/>
                <w:sz w:val="24"/>
                <w:szCs w:val="24"/>
              </w:rPr>
              <w:t>сс</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й</w:t>
            </w:r>
            <w:r>
              <w:rPr>
                <w:rFonts w:ascii="Times New Roman" w:eastAsia="Times New Roman" w:hAnsi="Times New Roman" w:cs="Times New Roman"/>
                <w:b/>
                <w:bCs/>
                <w:i/>
                <w:iCs/>
                <w:color w:val="000000"/>
                <w:sz w:val="24"/>
                <w:szCs w:val="24"/>
              </w:rPr>
              <w:t>ск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ОБЖ:</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подготовки детей</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z w:val="24"/>
                <w:szCs w:val="24"/>
              </w:rPr>
              <w:t>к</w:t>
            </w:r>
            <w:proofErr w:type="gramEnd"/>
          </w:p>
          <w:p w:rsidR="00D456A2" w:rsidRDefault="00D456A2" w:rsidP="004E27AC">
            <w:pPr>
              <w:widowControl w:val="0"/>
              <w:spacing w:line="240" w:lineRule="auto"/>
              <w:ind w:left="391" w:righ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действиям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виях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 рода экстрем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ных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 ско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юдей</w:t>
            </w:r>
          </w:p>
          <w:p w:rsidR="00D456A2" w:rsidRDefault="00D456A2" w:rsidP="004E27AC">
            <w:pPr>
              <w:widowControl w:val="0"/>
              <w:spacing w:line="240" w:lineRule="auto"/>
              <w:ind w:left="31" w:right="-2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гражданской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оны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2" w:line="240" w:lineRule="exact"/>
              <w:rPr>
                <w:rFonts w:ascii="Times New Roman" w:eastAsia="Times New Roman" w:hAnsi="Times New Roman" w:cs="Times New Roman"/>
                <w:sz w:val="24"/>
                <w:szCs w:val="24"/>
              </w:rPr>
            </w:pPr>
          </w:p>
          <w:p w:rsidR="00D456A2" w:rsidRDefault="00D456A2" w:rsidP="004E27AC">
            <w:pPr>
              <w:widowControl w:val="0"/>
              <w:spacing w:line="258" w:lineRule="auto"/>
              <w:ind w:left="588" w:right="531"/>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2" w:line="200" w:lineRule="exact"/>
              <w:rPr>
                <w:sz w:val="20"/>
                <w:szCs w:val="20"/>
              </w:rPr>
            </w:pPr>
          </w:p>
          <w:p w:rsidR="00D456A2" w:rsidRDefault="00D456A2" w:rsidP="004E27AC">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Безопас</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ость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орож</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д</w:t>
            </w:r>
            <w:r>
              <w:rPr>
                <w:rFonts w:ascii="Times New Roman" w:eastAsia="Times New Roman" w:hAnsi="Times New Roman" w:cs="Times New Roman"/>
                <w:b/>
                <w:bCs/>
                <w:i/>
                <w:iCs/>
                <w:color w:val="000000"/>
                <w:spacing w:val="1"/>
                <w:sz w:val="24"/>
                <w:szCs w:val="24"/>
              </w:rPr>
              <w:t>ви</w:t>
            </w:r>
            <w:r>
              <w:rPr>
                <w:rFonts w:ascii="Times New Roman" w:eastAsia="Times New Roman" w:hAnsi="Times New Roman" w:cs="Times New Roman"/>
                <w:b/>
                <w:bCs/>
                <w:i/>
                <w:iCs/>
                <w:color w:val="000000"/>
                <w:sz w:val="24"/>
                <w:szCs w:val="24"/>
              </w:rPr>
              <w:t>ж</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ния</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 xml:space="preserve">участие в </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рсах, акциях</w:t>
            </w:r>
          </w:p>
          <w:p w:rsidR="00D456A2" w:rsidRDefault="00D456A2" w:rsidP="004E27AC">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жертв</w:t>
            </w: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D456A2" w:rsidRDefault="00D456A2" w:rsidP="004E27AC">
            <w:pPr>
              <w:widowControl w:val="0"/>
              <w:spacing w:line="258" w:lineRule="auto"/>
              <w:ind w:left="627" w:right="568"/>
              <w:jc w:val="center"/>
              <w:rPr>
                <w:rFonts w:ascii="Times New Roman" w:eastAsia="Times New Roman" w:hAnsi="Times New Roman" w:cs="Times New Roman"/>
                <w:color w:val="000000"/>
                <w:sz w:val="24"/>
                <w:szCs w:val="24"/>
              </w:rPr>
            </w:pPr>
          </w:p>
          <w:p w:rsidR="00D456A2" w:rsidRDefault="00D456A2" w:rsidP="004E27AC">
            <w:pPr>
              <w:widowControl w:val="0"/>
              <w:spacing w:line="258" w:lineRule="auto"/>
              <w:ind w:left="627" w:right="568"/>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 w:line="120" w:lineRule="exact"/>
              <w:rPr>
                <w:sz w:val="12"/>
                <w:szCs w:val="12"/>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right w:val="single" w:sz="3" w:space="0" w:color="000000"/>
            </w:tcBorders>
            <w:tcMar>
              <w:top w:w="0" w:type="dxa"/>
              <w:left w:w="0" w:type="dxa"/>
              <w:bottom w:w="0" w:type="dxa"/>
              <w:right w:w="0" w:type="dxa"/>
            </w:tcMar>
          </w:tcPr>
          <w:p w:rsidR="00D456A2" w:rsidRDefault="00D456A2" w:rsidP="004E27AC"/>
        </w:tc>
      </w:tr>
      <w:tr w:rsidR="00D456A2" w:rsidTr="004E27AC">
        <w:trPr>
          <w:cantSplit/>
          <w:trHeight w:hRule="exact" w:val="9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5" w:lineRule="auto"/>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Ко</w:t>
            </w:r>
            <w:r>
              <w:rPr>
                <w:rFonts w:ascii="Times New Roman" w:eastAsia="Times New Roman" w:hAnsi="Times New Roman" w:cs="Times New Roman"/>
                <w:b/>
                <w:bCs/>
                <w:i/>
                <w:iCs/>
                <w:color w:val="000000"/>
                <w:spacing w:val="1"/>
                <w:sz w:val="24"/>
                <w:szCs w:val="24"/>
              </w:rPr>
              <w:t>мп</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b/>
                <w:bCs/>
                <w:i/>
                <w:iCs/>
                <w:color w:val="000000"/>
                <w:spacing w:val="-1"/>
                <w:sz w:val="24"/>
                <w:szCs w:val="24"/>
              </w:rPr>
              <w:t>ю</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безоп</w:t>
            </w:r>
            <w:r>
              <w:rPr>
                <w:rFonts w:ascii="Times New Roman" w:eastAsia="Times New Roman" w:hAnsi="Times New Roman" w:cs="Times New Roman"/>
                <w:b/>
                <w:bCs/>
                <w:i/>
                <w:iCs/>
                <w:color w:val="000000"/>
                <w:spacing w:val="-1"/>
                <w:sz w:val="24"/>
                <w:szCs w:val="24"/>
              </w:rPr>
              <w:t>ас</w:t>
            </w:r>
            <w:r>
              <w:rPr>
                <w:rFonts w:ascii="Times New Roman" w:eastAsia="Times New Roman" w:hAnsi="Times New Roman" w:cs="Times New Roman"/>
                <w:b/>
                <w:bCs/>
                <w:i/>
                <w:iCs/>
                <w:color w:val="000000"/>
                <w:sz w:val="24"/>
                <w:szCs w:val="24"/>
              </w:rPr>
              <w:t>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color w:val="000000"/>
                <w:sz w:val="24"/>
                <w:szCs w:val="24"/>
              </w:rPr>
              <w:t xml:space="preserve"> Всер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ссийский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рок б</w:t>
            </w:r>
            <w:r>
              <w:rPr>
                <w:rFonts w:ascii="Times New Roman" w:eastAsia="Times New Roman" w:hAnsi="Times New Roman" w:cs="Times New Roman"/>
                <w:color w:val="000000"/>
                <w:spacing w:val="1"/>
                <w:sz w:val="24"/>
                <w:szCs w:val="24"/>
              </w:rPr>
              <w:t>ез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 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в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4" w:line="220" w:lineRule="exact"/>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r>
      <w:tr w:rsidR="00D456A2" w:rsidTr="004E27AC">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60" w:lineRule="auto"/>
              <w:ind w:left="107" w:right="129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Ан</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ерро</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ист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безопаснос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p>
          <w:p w:rsidR="00D456A2" w:rsidRDefault="00D456A2" w:rsidP="004E27AC">
            <w:pPr>
              <w:widowControl w:val="0"/>
              <w:ind w:left="107" w:righ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г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гроза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9" w:line="160" w:lineRule="exact"/>
              <w:rPr>
                <w:sz w:val="16"/>
                <w:szCs w:val="16"/>
              </w:rPr>
            </w:pPr>
          </w:p>
          <w:p w:rsidR="00D456A2" w:rsidRDefault="00D456A2" w:rsidP="004E27AC">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1416" w:type="dxa"/>
            <w:gridSpan w:val="3"/>
            <w:vMerge/>
            <w:tcBorders>
              <w:left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widowControl w:val="0"/>
              <w:spacing w:line="240" w:lineRule="auto"/>
              <w:ind w:left="2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D456A2" w:rsidTr="004E27AC">
        <w:trPr>
          <w:cantSplit/>
          <w:trHeight w:hRule="exact" w:val="15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467"/>
              </w:tabs>
              <w:spacing w:before="2" w:line="257" w:lineRule="auto"/>
              <w:ind w:left="107" w:right="80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ажи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ике</w:t>
            </w:r>
          </w:p>
          <w:p w:rsidR="00D456A2" w:rsidRDefault="00D456A2" w:rsidP="004E27AC">
            <w:pPr>
              <w:widowControl w:val="0"/>
              <w:spacing w:before="4"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w:t>
            </w:r>
          </w:p>
          <w:p w:rsidR="00D456A2" w:rsidRDefault="00D456A2" w:rsidP="004E27AC">
            <w:pPr>
              <w:widowControl w:val="0"/>
              <w:spacing w:before="20" w:line="258" w:lineRule="auto"/>
              <w:ind w:left="467" w:right="44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формационн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дов по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459" w:right="4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ежедневно </w:t>
            </w:r>
          </w:p>
          <w:p w:rsidR="00D456A2" w:rsidRDefault="00D456A2" w:rsidP="004E27AC">
            <w:pPr>
              <w:widowControl w:val="0"/>
              <w:spacing w:before="3" w:line="258" w:lineRule="auto"/>
              <w:ind w:left="459" w:right="400"/>
              <w:jc w:val="center"/>
              <w:rPr>
                <w:rFonts w:ascii="Times New Roman" w:eastAsia="Times New Roman" w:hAnsi="Times New Roman" w:cs="Times New Roman"/>
                <w:color w:val="000000"/>
                <w:sz w:val="24"/>
                <w:szCs w:val="24"/>
              </w:rPr>
            </w:pPr>
          </w:p>
          <w:p w:rsidR="00D456A2" w:rsidRDefault="00D456A2" w:rsidP="004E27AC">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D456A2" w:rsidRDefault="00D456A2" w:rsidP="004E27AC">
            <w:pPr>
              <w:widowControl w:val="0"/>
              <w:spacing w:before="3" w:line="258" w:lineRule="auto"/>
              <w:ind w:left="459" w:right="400"/>
              <w:jc w:val="center"/>
              <w:rPr>
                <w:rFonts w:ascii="Times New Roman" w:eastAsia="Times New Roman" w:hAnsi="Times New Roman" w:cs="Times New Roman"/>
                <w:color w:val="000000"/>
                <w:sz w:val="24"/>
                <w:szCs w:val="24"/>
              </w:rPr>
            </w:pP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1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УКА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ЗДО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Я»</w:t>
            </w:r>
          </w:p>
        </w:tc>
      </w:tr>
      <w:tr w:rsidR="00D456A2" w:rsidTr="004E27AC">
        <w:trPr>
          <w:cantSplit/>
          <w:trHeight w:hRule="exact" w:val="37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4" w:lineRule="auto"/>
              <w:ind w:left="107" w:right="1054"/>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b/>
                <w:bCs/>
                <w:i/>
                <w:iCs/>
                <w:color w:val="000000"/>
                <w:sz w:val="24"/>
                <w:szCs w:val="24"/>
              </w:rPr>
              <w:t>С</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ив</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меропри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тия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бщ</w:t>
            </w:r>
            <w:r>
              <w:rPr>
                <w:rFonts w:ascii="Times New Roman" w:eastAsia="Times New Roman" w:hAnsi="Times New Roman" w:cs="Times New Roman"/>
                <w:i/>
                <w:iCs/>
                <w:color w:val="000000"/>
                <w:sz w:val="24"/>
                <w:szCs w:val="24"/>
                <w:u w:val="single"/>
              </w:rPr>
              <w:t>ер</w:t>
            </w:r>
            <w:r>
              <w:rPr>
                <w:rFonts w:ascii="Times New Roman" w:eastAsia="Times New Roman" w:hAnsi="Times New Roman" w:cs="Times New Roman"/>
                <w:i/>
                <w:iCs/>
                <w:color w:val="000000"/>
                <w:spacing w:val="1"/>
                <w:sz w:val="24"/>
                <w:szCs w:val="24"/>
                <w:u w:val="single"/>
              </w:rPr>
              <w:t>о</w:t>
            </w:r>
            <w:r>
              <w:rPr>
                <w:rFonts w:ascii="Times New Roman" w:eastAsia="Times New Roman" w:hAnsi="Times New Roman" w:cs="Times New Roman"/>
                <w:i/>
                <w:iCs/>
                <w:color w:val="000000"/>
                <w:sz w:val="24"/>
                <w:szCs w:val="24"/>
                <w:u w:val="single"/>
              </w:rPr>
              <w:t>с</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и</w:t>
            </w:r>
            <w:r>
              <w:rPr>
                <w:rFonts w:ascii="Times New Roman" w:eastAsia="Times New Roman" w:hAnsi="Times New Roman" w:cs="Times New Roman"/>
                <w:i/>
                <w:iCs/>
                <w:color w:val="000000"/>
                <w:spacing w:val="2"/>
                <w:sz w:val="24"/>
                <w:szCs w:val="24"/>
                <w:u w:val="single"/>
              </w:rPr>
              <w:t>й</w:t>
            </w:r>
            <w:r>
              <w:rPr>
                <w:rFonts w:ascii="Times New Roman" w:eastAsia="Times New Roman" w:hAnsi="Times New Roman" w:cs="Times New Roman"/>
                <w:i/>
                <w:iCs/>
                <w:color w:val="000000"/>
                <w:sz w:val="24"/>
                <w:szCs w:val="24"/>
                <w:u w:val="single"/>
              </w:rPr>
              <w:t>ские:</w:t>
            </w:r>
          </w:p>
          <w:p w:rsidR="00D456A2" w:rsidRDefault="00D456A2" w:rsidP="004E27AC">
            <w:pPr>
              <w:widowControl w:val="0"/>
              <w:spacing w:before="5" w:line="258" w:lineRule="auto"/>
              <w:ind w:left="107" w:righ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во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xml:space="preserve">ском проекте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росс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 «Лыжня России»</w:t>
            </w:r>
          </w:p>
          <w:p w:rsidR="00D456A2" w:rsidRDefault="00D456A2" w:rsidP="004E27AC">
            <w:pPr>
              <w:widowControl w:val="0"/>
              <w:spacing w:line="258" w:lineRule="auto"/>
              <w:ind w:left="107" w:right="997"/>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i/>
                <w:iCs/>
                <w:color w:val="000000"/>
                <w:sz w:val="24"/>
                <w:szCs w:val="24"/>
                <w:u w:val="single"/>
              </w:rPr>
              <w:t>Район</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ые:</w:t>
            </w:r>
          </w:p>
          <w:p w:rsidR="00D456A2" w:rsidRDefault="00D456A2" w:rsidP="004E27AC">
            <w:pPr>
              <w:widowControl w:val="0"/>
              <w:spacing w:line="258" w:lineRule="auto"/>
              <w:ind w:left="107" w:right="323"/>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color w:val="000000"/>
                <w:sz w:val="24"/>
                <w:szCs w:val="24"/>
              </w:rPr>
              <w:t>райо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 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тбо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у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 Лыж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гонк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proofErr w:type="gramStart"/>
            <w:r>
              <w:rPr>
                <w:rFonts w:ascii="Times New Roman" w:eastAsia="Times New Roman" w:hAnsi="Times New Roman" w:cs="Times New Roman"/>
                <w:i/>
                <w:iCs/>
                <w:color w:val="000000"/>
                <w:sz w:val="24"/>
                <w:szCs w:val="24"/>
                <w:u w:val="single"/>
              </w:rPr>
              <w:t>Школ</w:t>
            </w:r>
            <w:r>
              <w:rPr>
                <w:rFonts w:ascii="Times New Roman" w:eastAsia="Times New Roman" w:hAnsi="Times New Roman" w:cs="Times New Roman"/>
                <w:i/>
                <w:iCs/>
                <w:color w:val="000000"/>
                <w:spacing w:val="1"/>
                <w:sz w:val="24"/>
                <w:szCs w:val="24"/>
                <w:u w:val="single"/>
              </w:rPr>
              <w:t>ьны</w:t>
            </w:r>
            <w:r>
              <w:rPr>
                <w:rFonts w:ascii="Times New Roman" w:eastAsia="Times New Roman" w:hAnsi="Times New Roman" w:cs="Times New Roman"/>
                <w:i/>
                <w:iCs/>
                <w:color w:val="000000"/>
                <w:sz w:val="24"/>
                <w:szCs w:val="24"/>
                <w:u w:val="single"/>
              </w:rPr>
              <w:t>е</w:t>
            </w:r>
            <w:proofErr w:type="gramEnd"/>
          </w:p>
          <w:p w:rsidR="00D456A2" w:rsidRDefault="00D456A2" w:rsidP="004E27AC">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ап 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иады</w:t>
            </w:r>
          </w:p>
          <w:p w:rsidR="00D456A2" w:rsidRDefault="00D456A2" w:rsidP="004E27AC">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4" w:line="240" w:lineRule="exact"/>
              <w:rPr>
                <w:rFonts w:ascii="Times New Roman" w:eastAsia="Times New Roman" w:hAnsi="Times New Roman" w:cs="Times New Roman"/>
                <w:sz w:val="24"/>
                <w:szCs w:val="24"/>
              </w:rPr>
            </w:pPr>
          </w:p>
          <w:p w:rsidR="00D456A2" w:rsidRDefault="00D456A2" w:rsidP="004E27AC">
            <w:pPr>
              <w:widowControl w:val="0"/>
              <w:spacing w:before="1" w:line="240" w:lineRule="auto"/>
              <w:ind w:left="333" w:right="-20"/>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6" w:line="160" w:lineRule="exact"/>
              <w:rPr>
                <w:sz w:val="16"/>
                <w:szCs w:val="16"/>
              </w:rPr>
            </w:pPr>
          </w:p>
          <w:p w:rsidR="00D456A2" w:rsidRDefault="00D456A2" w:rsidP="004E27AC">
            <w:pPr>
              <w:widowControl w:val="0"/>
              <w:ind w:left="302" w:right="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сборная школы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54"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p>
        </w:tc>
      </w:tr>
    </w:tbl>
    <w:p w:rsidR="00D456A2" w:rsidRDefault="00D456A2" w:rsidP="00D456A2">
      <w:pPr>
        <w:spacing w:line="240" w:lineRule="exact"/>
        <w:rPr>
          <w:sz w:val="24"/>
          <w:szCs w:val="24"/>
        </w:rPr>
      </w:pPr>
    </w:p>
    <w:p w:rsidR="00D456A2" w:rsidRDefault="00D456A2" w:rsidP="00D456A2">
      <w:pPr>
        <w:spacing w:after="2" w:line="220" w:lineRule="exact"/>
      </w:pPr>
    </w:p>
    <w:tbl>
      <w:tblPr>
        <w:tblW w:w="0" w:type="auto"/>
        <w:tblInd w:w="-4" w:type="dxa"/>
        <w:tblLayout w:type="fixed"/>
        <w:tblCellMar>
          <w:left w:w="0" w:type="dxa"/>
          <w:right w:w="0" w:type="dxa"/>
        </w:tblCellMar>
        <w:tblLook w:val="0000" w:firstRow="0" w:lastRow="0" w:firstColumn="0" w:lastColumn="0" w:noHBand="0" w:noVBand="0"/>
      </w:tblPr>
      <w:tblGrid>
        <w:gridCol w:w="4253"/>
        <w:gridCol w:w="2693"/>
        <w:gridCol w:w="1418"/>
        <w:gridCol w:w="1703"/>
      </w:tblGrid>
      <w:tr w:rsidR="00D456A2" w:rsidTr="004E27AC">
        <w:trPr>
          <w:cantSplit/>
          <w:trHeight w:hRule="exact" w:val="3282"/>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3"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Проп</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г</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го о</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D456A2" w:rsidRDefault="00D456A2" w:rsidP="004E27AC">
            <w:pPr>
              <w:widowControl w:val="0"/>
              <w:spacing w:line="236" w:lineRule="auto"/>
              <w:ind w:left="827" w:right="176" w:hanging="359"/>
              <w:rPr>
                <w:rFonts w:ascii="Times New Roman" w:eastAsia="Times New Roman" w:hAnsi="Times New Roman" w:cs="Times New Roman"/>
                <w:color w:val="000000"/>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w w:val="101"/>
              </w:rPr>
              <w:t>ес</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spacing w:val="-1"/>
                <w:w w:val="101"/>
              </w:rPr>
              <w:t>ды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w w:val="101"/>
              </w:rPr>
              <w:t>час</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в </w:t>
            </w:r>
            <w:r>
              <w:rPr>
                <w:rFonts w:ascii="Times New Roman" w:eastAsia="Times New Roman" w:hAnsi="Times New Roman" w:cs="Times New Roman"/>
                <w:color w:val="000000"/>
                <w:w w:val="101"/>
              </w:rPr>
              <w:t>ак</w:t>
            </w:r>
            <w:r>
              <w:rPr>
                <w:rFonts w:ascii="Times New Roman" w:eastAsia="Times New Roman" w:hAnsi="Times New Roman" w:cs="Times New Roman"/>
                <w:color w:val="000000"/>
              </w:rPr>
              <w:t>ци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х, </w:t>
            </w:r>
            <w:proofErr w:type="spellStart"/>
            <w:r>
              <w:rPr>
                <w:rFonts w:ascii="Times New Roman" w:eastAsia="Times New Roman" w:hAnsi="Times New Roman" w:cs="Times New Roman"/>
                <w:color w:val="000000"/>
                <w:spacing w:val="-1"/>
                <w:w w:val="101"/>
              </w:rPr>
              <w:t>ф</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ш</w:t>
            </w:r>
            <w:r>
              <w:rPr>
                <w:rFonts w:ascii="Times New Roman" w:eastAsia="Times New Roman" w:hAnsi="Times New Roman" w:cs="Times New Roman"/>
                <w:color w:val="000000"/>
                <w:spacing w:val="-2"/>
                <w:w w:val="101"/>
              </w:rPr>
              <w:t>м</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ба</w:t>
            </w:r>
            <w:r>
              <w:rPr>
                <w:rFonts w:ascii="Times New Roman" w:eastAsia="Times New Roman" w:hAnsi="Times New Roman" w:cs="Times New Roman"/>
                <w:color w:val="000000"/>
              </w:rPr>
              <w:t>х</w:t>
            </w:r>
            <w:proofErr w:type="spellEnd"/>
            <w:r>
              <w:rPr>
                <w:rFonts w:ascii="Times New Roman" w:eastAsia="Times New Roman" w:hAnsi="Times New Roman" w:cs="Times New Roman"/>
                <w:color w:val="000000"/>
                <w:spacing w:val="1"/>
              </w:rPr>
              <w:t xml:space="preserve"> 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ме</w:t>
            </w:r>
            <w:r>
              <w:rPr>
                <w:rFonts w:ascii="Times New Roman" w:eastAsia="Times New Roman" w:hAnsi="Times New Roman" w:cs="Times New Roman"/>
                <w:color w:val="000000"/>
              </w:rPr>
              <w:t>ропри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м</w:t>
            </w:r>
            <w:r>
              <w:rPr>
                <w:rFonts w:ascii="Times New Roman" w:eastAsia="Times New Roman" w:hAnsi="Times New Roman" w:cs="Times New Roman"/>
                <w:color w:val="000000"/>
              </w:rPr>
              <w:t>иров</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орово</w:t>
            </w:r>
            <w:r>
              <w:rPr>
                <w:rFonts w:ascii="Times New Roman" w:eastAsia="Times New Roman" w:hAnsi="Times New Roman" w:cs="Times New Roman"/>
                <w:color w:val="000000"/>
                <w:spacing w:val="-2"/>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D456A2" w:rsidRDefault="00D456A2" w:rsidP="004E27AC">
            <w:pPr>
              <w:widowControl w:val="0"/>
              <w:spacing w:line="231" w:lineRule="auto"/>
              <w:ind w:left="827" w:right="558"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по</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в</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2"/>
              </w:rPr>
              <w:t>щ</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орь</w:t>
            </w:r>
            <w:r>
              <w:rPr>
                <w:rFonts w:ascii="Times New Roman" w:eastAsia="Times New Roman" w:hAnsi="Times New Roman" w:cs="Times New Roman"/>
                <w:color w:val="000000"/>
                <w:w w:val="101"/>
              </w:rPr>
              <w:t>бе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 xml:space="preserve">о </w:t>
            </w:r>
            <w:r>
              <w:rPr>
                <w:rFonts w:ascii="Times New Roman" w:eastAsia="Times New Roman" w:hAnsi="Times New Roman" w:cs="Times New Roman"/>
                <w:color w:val="000000"/>
                <w:w w:val="101"/>
              </w:rPr>
              <w:t>С</w:t>
            </w:r>
            <w:r>
              <w:rPr>
                <w:rFonts w:ascii="Times New Roman" w:eastAsia="Times New Roman" w:hAnsi="Times New Roman" w:cs="Times New Roman"/>
                <w:color w:val="000000"/>
                <w:spacing w:val="-1"/>
              </w:rPr>
              <w:t>ПИ</w:t>
            </w:r>
            <w:r>
              <w:rPr>
                <w:rFonts w:ascii="Times New Roman" w:eastAsia="Times New Roman" w:hAnsi="Times New Roman" w:cs="Times New Roman"/>
                <w:color w:val="000000"/>
              </w:rPr>
              <w:t>До</w:t>
            </w:r>
            <w:r>
              <w:rPr>
                <w:rFonts w:ascii="Times New Roman" w:eastAsia="Times New Roman" w:hAnsi="Times New Roman" w:cs="Times New Roman"/>
                <w:color w:val="000000"/>
                <w:w w:val="101"/>
              </w:rPr>
              <w:t>м</w:t>
            </w:r>
          </w:p>
          <w:p w:rsidR="00D456A2" w:rsidRDefault="00D456A2" w:rsidP="004E27AC">
            <w:pPr>
              <w:widowControl w:val="0"/>
              <w:spacing w:line="237" w:lineRule="auto"/>
              <w:ind w:left="827" w:right="233"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про</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ил</w:t>
            </w:r>
            <w:r>
              <w:rPr>
                <w:rFonts w:ascii="Times New Roman" w:eastAsia="Times New Roman" w:hAnsi="Times New Roman" w:cs="Times New Roman"/>
                <w:color w:val="000000"/>
                <w:spacing w:val="-1"/>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ти</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у</w:t>
            </w:r>
            <w:r>
              <w:rPr>
                <w:rFonts w:ascii="Times New Roman" w:eastAsia="Times New Roman" w:hAnsi="Times New Roman" w:cs="Times New Roman"/>
                <w:color w:val="000000"/>
                <w:spacing w:val="-2"/>
              </w:rPr>
              <w:t xml:space="preserve"> </w:t>
            </w:r>
            <w:proofErr w:type="spellStart"/>
            <w:r>
              <w:rPr>
                <w:rFonts w:ascii="Times New Roman" w:eastAsia="Times New Roman" w:hAnsi="Times New Roman" w:cs="Times New Roman"/>
                <w:color w:val="000000"/>
              </w:rPr>
              <w:t>т</w:t>
            </w:r>
            <w:r>
              <w:rPr>
                <w:rFonts w:ascii="Times New Roman" w:eastAsia="Times New Roman" w:hAnsi="Times New Roman" w:cs="Times New Roman"/>
                <w:color w:val="000000"/>
                <w:w w:val="101"/>
              </w:rPr>
              <w:t>аб</w:t>
            </w:r>
            <w:r>
              <w:rPr>
                <w:rFonts w:ascii="Times New Roman" w:eastAsia="Times New Roman" w:hAnsi="Times New Roman" w:cs="Times New Roman"/>
                <w:color w:val="000000"/>
                <w:spacing w:val="-2"/>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к</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р</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потр</w:t>
            </w:r>
            <w:r>
              <w:rPr>
                <w:rFonts w:ascii="Times New Roman" w:eastAsia="Times New Roman" w:hAnsi="Times New Roman" w:cs="Times New Roman"/>
                <w:color w:val="000000"/>
                <w:w w:val="101"/>
              </w:rPr>
              <w:t>еб</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оти</w:t>
            </w:r>
            <w:r>
              <w:rPr>
                <w:rFonts w:ascii="Times New Roman" w:eastAsia="Times New Roman" w:hAnsi="Times New Roman" w:cs="Times New Roman"/>
                <w:color w:val="000000"/>
                <w:spacing w:val="-2"/>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их в</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щ</w:t>
            </w:r>
            <w:r>
              <w:rPr>
                <w:rFonts w:ascii="Times New Roman" w:eastAsia="Times New Roman" w:hAnsi="Times New Roman" w:cs="Times New Roman"/>
                <w:color w:val="000000"/>
                <w:w w:val="101"/>
              </w:rPr>
              <w:t>ес</w:t>
            </w:r>
            <w:r>
              <w:rPr>
                <w:rFonts w:ascii="Times New Roman" w:eastAsia="Times New Roman" w:hAnsi="Times New Roman" w:cs="Times New Roman"/>
                <w:color w:val="000000"/>
              </w:rPr>
              <w:t>тв</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и П</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w w:val="101"/>
              </w:rPr>
              <w:t>В</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29" w:line="240" w:lineRule="exact"/>
              <w:rPr>
                <w:sz w:val="24"/>
                <w:szCs w:val="24"/>
              </w:rPr>
            </w:pPr>
          </w:p>
          <w:p w:rsidR="00D456A2" w:rsidRDefault="00D456A2" w:rsidP="004E27AC">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в т</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1"/>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 xml:space="preserve">е учебного </w:t>
            </w:r>
            <w:r>
              <w:rPr>
                <w:rFonts w:ascii="Times New Roman" w:eastAsia="Times New Roman" w:hAnsi="Times New Roman" w:cs="Times New Roman"/>
                <w:color w:val="000000"/>
              </w:rPr>
              <w:t xml:space="preserve"> го</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p>
          <w:p w:rsidR="00D456A2" w:rsidRDefault="00D456A2" w:rsidP="004E27AC">
            <w:pPr>
              <w:spacing w:line="240" w:lineRule="exact"/>
              <w:rPr>
                <w:rFonts w:ascii="Times New Roman" w:eastAsia="Times New Roman" w:hAnsi="Times New Roman" w:cs="Times New Roman"/>
                <w:w w:val="101"/>
                <w:sz w:val="24"/>
                <w:szCs w:val="24"/>
              </w:rPr>
            </w:pPr>
          </w:p>
          <w:p w:rsidR="00D456A2" w:rsidRDefault="00D456A2" w:rsidP="004E27AC">
            <w:pPr>
              <w:spacing w:line="240" w:lineRule="exact"/>
              <w:rPr>
                <w:rFonts w:ascii="Times New Roman" w:eastAsia="Times New Roman" w:hAnsi="Times New Roman" w:cs="Times New Roman"/>
                <w:w w:val="101"/>
                <w:sz w:val="24"/>
                <w:szCs w:val="24"/>
              </w:rPr>
            </w:pPr>
          </w:p>
          <w:p w:rsidR="00D456A2" w:rsidRDefault="00D456A2" w:rsidP="004E27AC">
            <w:pPr>
              <w:spacing w:line="240" w:lineRule="exact"/>
              <w:rPr>
                <w:rFonts w:ascii="Times New Roman" w:eastAsia="Times New Roman" w:hAnsi="Times New Roman" w:cs="Times New Roman"/>
                <w:w w:val="101"/>
                <w:sz w:val="24"/>
                <w:szCs w:val="24"/>
              </w:rPr>
            </w:pPr>
          </w:p>
          <w:p w:rsidR="00D456A2" w:rsidRDefault="00D456A2" w:rsidP="004E27AC">
            <w:pPr>
              <w:spacing w:line="240" w:lineRule="exact"/>
              <w:rPr>
                <w:rFonts w:ascii="Times New Roman" w:eastAsia="Times New Roman" w:hAnsi="Times New Roman" w:cs="Times New Roman"/>
                <w:w w:val="101"/>
                <w:sz w:val="24"/>
                <w:szCs w:val="24"/>
              </w:rPr>
            </w:pPr>
          </w:p>
          <w:p w:rsidR="00D456A2" w:rsidRDefault="00D456A2" w:rsidP="004E27AC">
            <w:pPr>
              <w:spacing w:after="64" w:line="240" w:lineRule="exact"/>
              <w:rPr>
                <w:rFonts w:ascii="Times New Roman" w:eastAsia="Times New Roman" w:hAnsi="Times New Roman" w:cs="Times New Roman"/>
                <w:w w:val="101"/>
                <w:sz w:val="24"/>
                <w:szCs w:val="24"/>
              </w:rPr>
            </w:pPr>
          </w:p>
          <w:p w:rsidR="00D456A2" w:rsidRDefault="00D456A2" w:rsidP="004E27AC">
            <w:pPr>
              <w:widowControl w:val="0"/>
              <w:spacing w:line="240" w:lineRule="auto"/>
              <w:ind w:left="108" w:right="-20"/>
              <w:rPr>
                <w:rFonts w:ascii="Times New Roman" w:eastAsia="Times New Roman" w:hAnsi="Times New Roman" w:cs="Times New Roman"/>
                <w:color w:val="000000"/>
                <w:w w:val="101"/>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7" w:line="240" w:lineRule="exact"/>
              <w:rPr>
                <w:sz w:val="24"/>
                <w:szCs w:val="24"/>
              </w:rPr>
            </w:pPr>
          </w:p>
          <w:p w:rsidR="00D456A2" w:rsidRDefault="00D456A2" w:rsidP="004E27AC">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10</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p>
        </w:tc>
        <w:tc>
          <w:tcPr>
            <w:tcW w:w="17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145"/>
              <w:rPr>
                <w:rFonts w:ascii="Times New Roman" w:eastAsia="Times New Roman" w:hAnsi="Times New Roman" w:cs="Times New Roman"/>
                <w:color w:val="000000"/>
                <w:spacing w:val="-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ли, з</w:t>
            </w:r>
            <w:r>
              <w:rPr>
                <w:rFonts w:ascii="Times New Roman" w:eastAsia="Times New Roman" w:hAnsi="Times New Roman" w:cs="Times New Roman"/>
                <w:color w:val="000000"/>
                <w:w w:val="101"/>
              </w:rPr>
              <w:t>ам</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ир</w:t>
            </w:r>
            <w:r>
              <w:rPr>
                <w:rFonts w:ascii="Times New Roman" w:eastAsia="Times New Roman" w:hAnsi="Times New Roman" w:cs="Times New Roman"/>
                <w:color w:val="000000"/>
                <w:w w:val="101"/>
              </w:rPr>
              <w:t>ек</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1"/>
                <w:w w:val="101"/>
              </w:rPr>
              <w:t>В</w:t>
            </w:r>
            <w:r>
              <w:rPr>
                <w:rFonts w:ascii="Times New Roman" w:eastAsia="Times New Roman" w:hAnsi="Times New Roman" w:cs="Times New Roman"/>
                <w:color w:val="000000"/>
                <w:spacing w:val="-1"/>
              </w:rPr>
              <w:t>Р</w:t>
            </w:r>
          </w:p>
        </w:tc>
      </w:tr>
    </w:tbl>
    <w:p w:rsidR="00D456A2" w:rsidRDefault="00D456A2" w:rsidP="00D456A2">
      <w:pPr>
        <w:widowControl w:val="0"/>
        <w:spacing w:line="240" w:lineRule="auto"/>
        <w:ind w:left="9453" w:right="-20"/>
        <w:rPr>
          <w:rFonts w:ascii="Times New Roman" w:eastAsia="Times New Roman" w:hAnsi="Times New Roman" w:cs="Times New Roman"/>
          <w:color w:val="000000"/>
        </w:rPr>
        <w:sectPr w:rsidR="00D456A2">
          <w:pgSz w:w="11906" w:h="16838"/>
          <w:pgMar w:top="1132" w:right="847" w:bottom="826" w:left="1274" w:header="0" w:footer="0" w:gutter="0"/>
          <w:cols w:space="708"/>
        </w:sectPr>
      </w:pPr>
    </w:p>
    <w:p w:rsidR="00D456A2" w:rsidRDefault="00D456A2" w:rsidP="00D456A2">
      <w:pPr>
        <w:spacing w:line="5" w:lineRule="exact"/>
        <w:rPr>
          <w:sz w:val="2"/>
          <w:szCs w:val="2"/>
        </w:rPr>
      </w:pPr>
    </w:p>
    <w:p w:rsidR="00D456A2" w:rsidRDefault="00D456A2" w:rsidP="00D456A2">
      <w:pPr>
        <w:widowControl w:val="0"/>
        <w:spacing w:line="240"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pacing w:val="1"/>
          <w:sz w:val="28"/>
          <w:szCs w:val="28"/>
        </w:rPr>
        <w:t>3.5</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pacing w:val="139"/>
          <w:sz w:val="28"/>
          <w:szCs w:val="28"/>
        </w:rPr>
        <w:t xml:space="preserve"> </w:t>
      </w:r>
      <w:r>
        <w:rPr>
          <w:rFonts w:ascii="Times New Roman" w:eastAsia="Times New Roman" w:hAnsi="Times New Roman" w:cs="Times New Roman"/>
          <w:b/>
          <w:bCs/>
          <w:i/>
          <w:iCs/>
          <w:color w:val="000000"/>
          <w:sz w:val="28"/>
          <w:szCs w:val="28"/>
        </w:rPr>
        <w:t>Си</w:t>
      </w:r>
      <w:r>
        <w:rPr>
          <w:rFonts w:ascii="Times New Roman" w:eastAsia="Times New Roman" w:hAnsi="Times New Roman" w:cs="Times New Roman"/>
          <w:b/>
          <w:bCs/>
          <w:i/>
          <w:iCs/>
          <w:color w:val="000000"/>
          <w:spacing w:val="-3"/>
          <w:w w:val="101"/>
          <w:sz w:val="28"/>
          <w:szCs w:val="28"/>
        </w:rPr>
        <w:t>с</w:t>
      </w:r>
      <w:r>
        <w:rPr>
          <w:rFonts w:ascii="Times New Roman" w:eastAsia="Times New Roman" w:hAnsi="Times New Roman" w:cs="Times New Roman"/>
          <w:b/>
          <w:bCs/>
          <w:i/>
          <w:iCs/>
          <w:color w:val="000000"/>
          <w:spacing w:val="2"/>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z w:val="28"/>
          <w:szCs w:val="28"/>
        </w:rPr>
        <w:t>ма</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b/>
          <w:bCs/>
          <w:i/>
          <w:iCs/>
          <w:color w:val="000000"/>
          <w:w w:val="101"/>
          <w:sz w:val="28"/>
          <w:szCs w:val="28"/>
        </w:rPr>
        <w:t>у</w:t>
      </w:r>
      <w:r>
        <w:rPr>
          <w:rFonts w:ascii="Times New Roman" w:eastAsia="Times New Roman" w:hAnsi="Times New Roman" w:cs="Times New Roman"/>
          <w:b/>
          <w:bCs/>
          <w:i/>
          <w:iCs/>
          <w:color w:val="000000"/>
          <w:spacing w:val="-3"/>
          <w:w w:val="101"/>
          <w:sz w:val="28"/>
          <w:szCs w:val="28"/>
        </w:rPr>
        <w:t>с</w:t>
      </w:r>
      <w:r>
        <w:rPr>
          <w:rFonts w:ascii="Times New Roman" w:eastAsia="Times New Roman" w:hAnsi="Times New Roman" w:cs="Times New Roman"/>
          <w:b/>
          <w:bCs/>
          <w:i/>
          <w:iCs/>
          <w:color w:val="000000"/>
          <w:sz w:val="28"/>
          <w:szCs w:val="28"/>
        </w:rPr>
        <w:t>л</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pacing w:val="-1"/>
          <w:sz w:val="28"/>
          <w:szCs w:val="28"/>
        </w:rPr>
        <w:t>и</w:t>
      </w:r>
      <w:r>
        <w:rPr>
          <w:rFonts w:ascii="Times New Roman" w:eastAsia="Times New Roman" w:hAnsi="Times New Roman" w:cs="Times New Roman"/>
          <w:b/>
          <w:bCs/>
          <w:i/>
          <w:i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р</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z w:val="28"/>
          <w:szCs w:val="28"/>
        </w:rPr>
        <w:t>ализации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w w:val="101"/>
          <w:sz w:val="28"/>
          <w:szCs w:val="28"/>
        </w:rPr>
        <w:t>с</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z w:val="28"/>
          <w:szCs w:val="28"/>
        </w:rPr>
        <w:t>н</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образо</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pacing w:val="-3"/>
          <w:sz w:val="28"/>
          <w:szCs w:val="28"/>
        </w:rPr>
        <w:t>а</w:t>
      </w:r>
      <w:r>
        <w:rPr>
          <w:rFonts w:ascii="Times New Roman" w:eastAsia="Times New Roman" w:hAnsi="Times New Roman" w:cs="Times New Roman"/>
          <w:b/>
          <w:bCs/>
          <w:i/>
          <w:iCs/>
          <w:color w:val="000000"/>
          <w:spacing w:val="2"/>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z w:val="28"/>
          <w:szCs w:val="28"/>
        </w:rPr>
        <w:t>льн</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программы</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8" w:line="140" w:lineRule="exact"/>
        <w:rPr>
          <w:rFonts w:ascii="Times New Roman" w:eastAsia="Times New Roman" w:hAnsi="Times New Roman" w:cs="Times New Roman"/>
          <w:sz w:val="14"/>
          <w:szCs w:val="14"/>
        </w:rPr>
      </w:pPr>
    </w:p>
    <w:p w:rsidR="00D456A2" w:rsidRDefault="00D456A2" w:rsidP="00D456A2">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печ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ус</w:t>
      </w:r>
      <w:r>
        <w:rPr>
          <w:rFonts w:ascii="Times New Roman" w:eastAsia="Times New Roman" w:hAnsi="Times New Roman" w:cs="Times New Roman"/>
          <w:b/>
          <w:bCs/>
          <w:color w:val="000000"/>
          <w:spacing w:val="2"/>
          <w:sz w:val="24"/>
          <w:szCs w:val="24"/>
        </w:rPr>
        <w:t>л</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орган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бр</w:t>
      </w:r>
      <w:r>
        <w:rPr>
          <w:rFonts w:ascii="Times New Roman" w:eastAsia="Times New Roman" w:hAnsi="Times New Roman" w:cs="Times New Roman"/>
          <w:b/>
          <w:bCs/>
          <w:color w:val="000000"/>
          <w:sz w:val="24"/>
          <w:szCs w:val="24"/>
        </w:rPr>
        <w:t>азователь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5"/>
          <w:sz w:val="24"/>
          <w:szCs w:val="24"/>
        </w:rPr>
        <w:t>а</w:t>
      </w:r>
      <w:r>
        <w:rPr>
          <w:rFonts w:ascii="Times New Roman" w:eastAsia="Times New Roman" w:hAnsi="Times New Roman" w:cs="Times New Roman"/>
          <w:b/>
          <w:bCs/>
          <w:color w:val="000000"/>
          <w:sz w:val="24"/>
          <w:szCs w:val="24"/>
        </w:rPr>
        <w:t>.</w:t>
      </w:r>
    </w:p>
    <w:p w:rsidR="00D456A2" w:rsidRDefault="00D456A2" w:rsidP="00D456A2">
      <w:pPr>
        <w:widowControl w:val="0"/>
        <w:tabs>
          <w:tab w:val="left" w:pos="1365"/>
          <w:tab w:val="left" w:pos="1736"/>
          <w:tab w:val="left" w:pos="3214"/>
          <w:tab w:val="left" w:pos="4415"/>
          <w:tab w:val="left" w:pos="4787"/>
          <w:tab w:val="left" w:pos="5701"/>
          <w:tab w:val="left" w:pos="7771"/>
          <w:tab w:val="left" w:pos="8160"/>
        </w:tabs>
        <w:spacing w:before="19" w:line="257"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адровы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финансовы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материальн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нических,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-мето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рсов,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обоснован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ход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менений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форме</w:t>
      </w:r>
      <w:r>
        <w:rPr>
          <w:rFonts w:ascii="Times New Roman" w:eastAsia="Times New Roman" w:hAnsi="Times New Roman" w:cs="Times New Roman"/>
          <w:color w:val="000000"/>
          <w:sz w:val="24"/>
          <w:szCs w:val="24"/>
        </w:rPr>
        <w:tab/>
        <w:t>многофак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-орие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ного анали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
    <w:p w:rsidR="00D456A2" w:rsidRDefault="00D456A2" w:rsidP="00D456A2">
      <w:pPr>
        <w:spacing w:after="9" w:line="160" w:lineRule="exact"/>
        <w:rPr>
          <w:rFonts w:ascii="Times New Roman" w:eastAsia="Times New Roman" w:hAnsi="Times New Roman" w:cs="Times New Roman"/>
          <w:sz w:val="16"/>
          <w:szCs w:val="16"/>
        </w:rPr>
      </w:pPr>
    </w:p>
    <w:p w:rsidR="00D456A2" w:rsidRDefault="00D456A2" w:rsidP="00D456A2">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уроков.</w:t>
      </w:r>
    </w:p>
    <w:p w:rsidR="00D456A2" w:rsidRDefault="00D456A2" w:rsidP="00D456A2">
      <w:pPr>
        <w:widowControl w:val="0"/>
        <w:tabs>
          <w:tab w:val="left" w:pos="6633"/>
        </w:tabs>
        <w:spacing w:before="17" w:line="258"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школы</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читыв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лись</w:t>
      </w:r>
      <w:r>
        <w:rPr>
          <w:rFonts w:ascii="Times New Roman" w:eastAsia="Times New Roman" w:hAnsi="Times New Roman" w:cs="Times New Roman"/>
          <w:color w:val="000000"/>
          <w:sz w:val="24"/>
          <w:szCs w:val="24"/>
        </w:rPr>
        <w:tab/>
        <w:t>требования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чших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эффек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ащихся: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чё</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
    <w:tbl>
      <w:tblPr>
        <w:tblW w:w="0" w:type="auto"/>
        <w:tblInd w:w="1" w:type="dxa"/>
        <w:tblLayout w:type="fixed"/>
        <w:tblCellMar>
          <w:left w:w="0" w:type="dxa"/>
          <w:right w:w="0" w:type="dxa"/>
        </w:tblCellMar>
        <w:tblLook w:val="0000" w:firstRow="0" w:lastRow="0" w:firstColumn="0" w:lastColumn="0" w:noHBand="0" w:noVBand="0"/>
      </w:tblPr>
      <w:tblGrid>
        <w:gridCol w:w="9357"/>
      </w:tblGrid>
      <w:tr w:rsidR="00D456A2" w:rsidTr="004E27AC">
        <w:trPr>
          <w:cantSplit/>
          <w:trHeight w:hRule="exact" w:val="1190"/>
        </w:trPr>
        <w:tc>
          <w:tcPr>
            <w:tcW w:w="9357" w:type="dxa"/>
            <w:shd w:val="clear" w:color="auto" w:fill="FFFFFF"/>
            <w:tcMar>
              <w:top w:w="0" w:type="dxa"/>
              <w:left w:w="0" w:type="dxa"/>
              <w:bottom w:w="0" w:type="dxa"/>
              <w:right w:w="0" w:type="dxa"/>
            </w:tcMar>
          </w:tcPr>
          <w:p w:rsidR="00D456A2" w:rsidRDefault="00D456A2" w:rsidP="004E27AC">
            <w:pPr>
              <w:widowControl w:val="0"/>
              <w:spacing w:before="26" w:line="258" w:lineRule="auto"/>
              <w:ind w:right="-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образования.</w:t>
            </w:r>
          </w:p>
        </w:tc>
      </w:tr>
    </w:tbl>
    <w:p w:rsidR="00D456A2" w:rsidRDefault="00D456A2" w:rsidP="00D456A2">
      <w:pPr>
        <w:widowControl w:val="0"/>
        <w:tabs>
          <w:tab w:val="left" w:pos="1115"/>
          <w:tab w:val="left" w:pos="1592"/>
          <w:tab w:val="left" w:pos="3084"/>
          <w:tab w:val="left" w:pos="4818"/>
          <w:tab w:val="left" w:pos="6384"/>
        </w:tabs>
        <w:spacing w:line="258"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роков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зок, заложен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чётом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работоспособ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у детей</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Продолж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Учеб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проводятся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олови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чащиеся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соответствии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осещ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инди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альн</w:t>
      </w:r>
      <w:r>
        <w:rPr>
          <w:rFonts w:ascii="Times New Roman" w:eastAsia="Times New Roman" w:hAnsi="Times New Roman" w:cs="Times New Roman"/>
          <w:color w:val="000000"/>
          <w:spacing w:val="1"/>
          <w:sz w:val="24"/>
          <w:szCs w:val="24"/>
        </w:rPr>
        <w:t>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 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творческ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z w:val="24"/>
          <w:szCs w:val="24"/>
        </w:rPr>
        <w:tab/>
        <w:t>проектн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-исследов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тельской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p>
    <w:p w:rsidR="00D456A2" w:rsidRDefault="00D456A2" w:rsidP="00D456A2">
      <w:pPr>
        <w:widowControl w:val="0"/>
        <w:tabs>
          <w:tab w:val="left" w:pos="1272"/>
          <w:tab w:val="left" w:pos="2958"/>
          <w:tab w:val="left" w:pos="5145"/>
          <w:tab w:val="left" w:pos="6368"/>
        </w:tabs>
        <w:spacing w:line="256"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ловия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верси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псих</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z w:val="24"/>
          <w:szCs w:val="24"/>
        </w:rPr>
        <w:t>-педаго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еского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сопрово</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дения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нд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уаль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гр</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sz w:val="24"/>
          <w:szCs w:val="24"/>
        </w:rPr>
        <w:t>ппо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овень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са,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учр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дения)</w:t>
      </w:r>
    </w:p>
    <w:p w:rsidR="00D456A2" w:rsidRDefault="00D456A2" w:rsidP="00D456A2">
      <w:pPr>
        <w:spacing w:after="1" w:line="160" w:lineRule="exact"/>
        <w:rPr>
          <w:rFonts w:ascii="Times New Roman" w:eastAsia="Times New Roman" w:hAnsi="Times New Roman" w:cs="Times New Roman"/>
          <w:sz w:val="16"/>
          <w:szCs w:val="16"/>
        </w:rPr>
      </w:pPr>
    </w:p>
    <w:p w:rsidR="00D456A2" w:rsidRDefault="00D456A2" w:rsidP="00D456A2">
      <w:pPr>
        <w:widowControl w:val="0"/>
        <w:spacing w:line="275" w:lineRule="auto"/>
        <w:ind w:left="1" w:right="-53" w:firstLine="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Диверсиф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ровней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оле проводи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по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ровням:</w:t>
      </w:r>
    </w:p>
    <w:p w:rsidR="00D456A2" w:rsidRDefault="00D456A2" w:rsidP="00D456A2">
      <w:pPr>
        <w:widowControl w:val="0"/>
        <w:spacing w:line="275" w:lineRule="auto"/>
        <w:ind w:left="260"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вне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 поддержка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ских</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формах</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конс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льтирование, материальные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ематериальны</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лирова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для повышен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spacing w:line="275" w:lineRule="auto"/>
        <w:ind w:left="260"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ровне</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можностей</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мон</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пешности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чения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рез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атам</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мон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z w:val="24"/>
          <w:szCs w:val="24"/>
        </w:rPr>
        <w:t>оринга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оррекцио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влечением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
          <w:sz w:val="24"/>
          <w:szCs w:val="24"/>
        </w:rPr>
        <w:t xml:space="preserve"> </w:t>
      </w:r>
      <w:proofErr w:type="gramStart"/>
      <w:r>
        <w:rPr>
          <w:rFonts w:ascii="Times New Roman" w:eastAsia="Times New Roman" w:hAnsi="Times New Roman" w:cs="Times New Roman"/>
          <w:color w:val="000000"/>
          <w:sz w:val="24"/>
          <w:szCs w:val="24"/>
        </w:rPr>
        <w:t>образом</w:t>
      </w:r>
      <w:proofErr w:type="gramEnd"/>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бен</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се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32"/>
          <w:tab w:val="left" w:pos="1363"/>
          <w:tab w:val="left" w:pos="3447"/>
          <w:tab w:val="left" w:pos="4503"/>
          <w:tab w:val="left" w:pos="6033"/>
          <w:tab w:val="left" w:pos="7613"/>
        </w:tabs>
        <w:spacing w:before="3" w:line="275" w:lineRule="auto"/>
        <w:ind w:left="260"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альном</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ровне</w:t>
      </w:r>
      <w:r>
        <w:rPr>
          <w:rFonts w:ascii="Times New Roman" w:eastAsia="Times New Roman" w:hAnsi="Times New Roman" w:cs="Times New Roman"/>
          <w:color w:val="000000"/>
          <w:sz w:val="24"/>
          <w:szCs w:val="24"/>
        </w:rPr>
        <w:tab/>
        <w:t>пров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ab/>
        <w:t>мон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тапредметны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атов. По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роводит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онная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 формы).</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альном</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ствляется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 поддержка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олим</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адного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движения.</w:t>
      </w:r>
    </w:p>
    <w:p w:rsidR="00D456A2" w:rsidRDefault="00D456A2" w:rsidP="00D456A2">
      <w:pPr>
        <w:spacing w:after="100" w:line="240" w:lineRule="exact"/>
        <w:rPr>
          <w:rFonts w:ascii="Times New Roman" w:eastAsia="Times New Roman" w:hAnsi="Times New Roman" w:cs="Times New Roman"/>
          <w:sz w:val="24"/>
          <w:szCs w:val="24"/>
        </w:rPr>
      </w:pPr>
    </w:p>
    <w:p w:rsidR="00D456A2" w:rsidRDefault="00D456A2" w:rsidP="00D456A2">
      <w:pPr>
        <w:widowControl w:val="0"/>
        <w:spacing w:line="234" w:lineRule="auto"/>
        <w:ind w:left="826" w:right="-29" w:hanging="8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3.5.2.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др</w:t>
      </w:r>
      <w:r>
        <w:rPr>
          <w:rFonts w:ascii="Times New Roman" w:eastAsia="Times New Roman" w:hAnsi="Times New Roman" w:cs="Times New Roman"/>
          <w:b/>
          <w:bCs/>
          <w:color w:val="000000"/>
          <w:sz w:val="24"/>
          <w:szCs w:val="24"/>
        </w:rPr>
        <w:t>овые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ловия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еализац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осно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образовательной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ограммы</w:t>
      </w:r>
      <w:r>
        <w:rPr>
          <w:rFonts w:ascii="Times New Roman" w:eastAsia="Times New Roman" w:hAnsi="Times New Roman" w:cs="Times New Roman"/>
          <w:color w:val="000000"/>
          <w:sz w:val="24"/>
          <w:szCs w:val="24"/>
        </w:rPr>
        <w:t xml:space="preserve"> 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адровых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овной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образовательн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рограммы</w:t>
      </w:r>
    </w:p>
    <w:p w:rsidR="00D456A2" w:rsidRDefault="00D456A2" w:rsidP="00D456A2">
      <w:pPr>
        <w:widowControl w:val="0"/>
        <w:spacing w:before="7" w:line="237" w:lineRule="auto"/>
        <w:ind w:left="2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адрового</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сп</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rsidR="00D456A2" w:rsidRDefault="00D456A2" w:rsidP="00D456A2">
      <w:pPr>
        <w:widowControl w:val="0"/>
        <w:tabs>
          <w:tab w:val="left" w:pos="2571"/>
          <w:tab w:val="left" w:pos="4275"/>
          <w:tab w:val="left" w:pos="5482"/>
          <w:tab w:val="left" w:pos="7041"/>
          <w:tab w:val="left" w:pos="8163"/>
        </w:tabs>
        <w:spacing w:line="240" w:lineRule="auto"/>
        <w:ind w:left="543"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ровня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квалификации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z w:val="24"/>
          <w:szCs w:val="24"/>
        </w:rPr>
        <w:tab/>
        <w:t>сист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ного профессиональ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 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proofErr w:type="gram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истемы оцен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 членов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proofErr w:type="gramEnd"/>
      <w:r>
        <w:rPr>
          <w:rFonts w:ascii="Times New Roman" w:eastAsia="Times New Roman" w:hAnsi="Times New Roman" w:cs="Times New Roman"/>
          <w:color w:val="000000"/>
          <w:sz w:val="24"/>
          <w:szCs w:val="24"/>
        </w:rPr>
        <w:t>.</w:t>
      </w:r>
    </w:p>
    <w:p w:rsidR="00D456A2" w:rsidRDefault="00D456A2" w:rsidP="00D456A2">
      <w:pPr>
        <w:widowControl w:val="0"/>
        <w:spacing w:before="5" w:line="235" w:lineRule="auto"/>
        <w:ind w:left="9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др</w:t>
      </w:r>
      <w:r>
        <w:rPr>
          <w:rFonts w:ascii="Times New Roman" w:eastAsia="Times New Roman" w:hAnsi="Times New Roman" w:cs="Times New Roman"/>
          <w:b/>
          <w:bCs/>
          <w:color w:val="000000"/>
          <w:sz w:val="24"/>
          <w:szCs w:val="24"/>
        </w:rPr>
        <w:t>овое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спе</w:t>
      </w:r>
      <w:r>
        <w:rPr>
          <w:rFonts w:ascii="Times New Roman" w:eastAsia="Times New Roman" w:hAnsi="Times New Roman" w:cs="Times New Roman"/>
          <w:b/>
          <w:bCs/>
          <w:color w:val="000000"/>
          <w:spacing w:val="-1"/>
          <w:sz w:val="24"/>
          <w:szCs w:val="24"/>
        </w:rPr>
        <w:t>че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p>
    <w:p w:rsidR="00D456A2" w:rsidRDefault="00D456A2" w:rsidP="00D456A2">
      <w:pPr>
        <w:widowControl w:val="0"/>
        <w:spacing w:line="240" w:lineRule="auto"/>
        <w:ind w:left="284"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чрежден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цию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ля решения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 определ</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образова</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D456A2" w:rsidRDefault="00D456A2" w:rsidP="00D456A2">
      <w:pPr>
        <w:widowControl w:val="0"/>
        <w:tabs>
          <w:tab w:val="left" w:pos="2562"/>
          <w:tab w:val="left" w:pos="4314"/>
          <w:tab w:val="left" w:pos="5503"/>
          <w:tab w:val="left" w:pos="7959"/>
        </w:tabs>
        <w:spacing w:line="240" w:lineRule="auto"/>
        <w:ind w:left="284"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новой</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дол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ностных</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пере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ностей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чётом</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организации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представленные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ационн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справ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алистов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D456A2" w:rsidRDefault="00D456A2" w:rsidP="00D456A2">
      <w:pPr>
        <w:widowControl w:val="0"/>
        <w:spacing w:before="5" w:line="240" w:lineRule="auto"/>
        <w:ind w:left="284" w:right="-48"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сио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z w:val="24"/>
          <w:szCs w:val="24"/>
        </w:rPr>
        <w:t>разви</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z w:val="24"/>
          <w:szCs w:val="24"/>
        </w:rPr>
        <w:t>пов</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вали</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ика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b/>
          <w:bCs/>
          <w:color w:val="000000"/>
          <w:sz w:val="24"/>
          <w:szCs w:val="24"/>
        </w:rPr>
        <w:t>педаго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ических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работ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ов</w:t>
      </w:r>
    </w:p>
    <w:p w:rsidR="00D456A2" w:rsidRDefault="00D456A2" w:rsidP="00D456A2">
      <w:pPr>
        <w:spacing w:after="16" w:line="140" w:lineRule="exact"/>
        <w:rPr>
          <w:rFonts w:ascii="Times New Roman" w:eastAsia="Times New Roman" w:hAnsi="Times New Roman" w:cs="Times New Roman"/>
          <w:sz w:val="14"/>
          <w:szCs w:val="14"/>
        </w:rPr>
      </w:pPr>
    </w:p>
    <w:p w:rsidR="00D456A2" w:rsidRDefault="00D456A2" w:rsidP="00D456A2">
      <w:pPr>
        <w:widowControl w:val="0"/>
        <w:tabs>
          <w:tab w:val="left" w:pos="1211"/>
          <w:tab w:val="left" w:pos="2821"/>
          <w:tab w:val="left" w:pos="4443"/>
          <w:tab w:val="left" w:pos="5784"/>
          <w:tab w:val="left" w:pos="6749"/>
          <w:tab w:val="left" w:pos="8457"/>
        </w:tabs>
        <w:spacing w:line="240" w:lineRule="auto"/>
        <w:ind w:left="284"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словием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достаточного кадрового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отенц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образовательны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реалиями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ватности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прерывного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едагогического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ходящ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изменен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елом.</w:t>
      </w:r>
      <w:r>
        <w:rPr>
          <w:rFonts w:ascii="Times New Roman" w:eastAsia="Times New Roman" w:hAnsi="Times New Roman" w:cs="Times New Roman"/>
          <w:color w:val="000000"/>
          <w:spacing w:val="53"/>
          <w:sz w:val="24"/>
          <w:szCs w:val="24"/>
        </w:rPr>
        <w:t xml:space="preserve"> </w:t>
      </w:r>
      <w:proofErr w:type="gramStart"/>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гические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имеют</w:t>
      </w:r>
      <w:r>
        <w:rPr>
          <w:rFonts w:ascii="Times New Roman" w:eastAsia="Times New Roman" w:hAnsi="Times New Roman" w:cs="Times New Roman"/>
          <w:color w:val="000000"/>
          <w:sz w:val="24"/>
          <w:szCs w:val="24"/>
        </w:rPr>
        <w:tab/>
        <w:t>возможности</w:t>
      </w:r>
      <w:r>
        <w:rPr>
          <w:rFonts w:ascii="Times New Roman" w:eastAsia="Times New Roman" w:hAnsi="Times New Roman" w:cs="Times New Roman"/>
          <w:color w:val="000000"/>
          <w:sz w:val="24"/>
          <w:szCs w:val="24"/>
        </w:rPr>
        <w:tab/>
        <w:t>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ab/>
        <w:t>различные</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z w:val="24"/>
          <w:szCs w:val="24"/>
        </w:rPr>
        <w:tab/>
        <w:t>повышен</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я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едагогических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меющие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сформирова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образова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общего,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стажёр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лощад</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 также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станционные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рс</w:t>
      </w:r>
      <w:r>
        <w:rPr>
          <w:rFonts w:ascii="Times New Roman" w:eastAsia="Times New Roman" w:hAnsi="Times New Roman" w:cs="Times New Roman"/>
          <w:color w:val="000000"/>
          <w:sz w:val="24"/>
          <w:szCs w:val="24"/>
        </w:rPr>
        <w:t>ы.</w:t>
      </w:r>
      <w:proofErr w:type="gramEnd"/>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роме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формами</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являются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z w:val="24"/>
          <w:szCs w:val="24"/>
        </w:rPr>
        <w:t>еренци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тер-кл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дельным</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программы,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и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ме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териалов.</w:t>
      </w:r>
    </w:p>
    <w:p w:rsidR="00D456A2" w:rsidRDefault="00D456A2" w:rsidP="00D456A2">
      <w:pPr>
        <w:widowControl w:val="0"/>
        <w:tabs>
          <w:tab w:val="left" w:pos="1668"/>
          <w:tab w:val="left" w:pos="2445"/>
          <w:tab w:val="left" w:pos="3783"/>
          <w:tab w:val="left" w:pos="4386"/>
          <w:tab w:val="left" w:pos="4844"/>
          <w:tab w:val="left" w:pos="5333"/>
          <w:tab w:val="left" w:pos="7240"/>
          <w:tab w:val="left" w:pos="7742"/>
          <w:tab w:val="left" w:pos="8515"/>
        </w:tabs>
        <w:spacing w:line="240" w:lineRule="auto"/>
        <w:ind w:left="284"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идаемый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ат</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повы</w:t>
      </w:r>
      <w:r>
        <w:rPr>
          <w:rFonts w:ascii="Times New Roman" w:eastAsia="Times New Roman" w:hAnsi="Times New Roman" w:cs="Times New Roman"/>
          <w:b/>
          <w:bCs/>
          <w:color w:val="000000"/>
          <w:spacing w:val="-2"/>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квали</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готовность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 в</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совр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ндарта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освоение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к</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атам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ловиям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огов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овл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z w:val="24"/>
          <w:szCs w:val="24"/>
        </w:rPr>
        <w:tab/>
        <w:t>рес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спешного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Стандарта.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Одн</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готовности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андарта</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основного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является</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обеспечив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едагогов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этапах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Станд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рта.</w:t>
      </w:r>
    </w:p>
    <w:p w:rsidR="00D456A2" w:rsidRDefault="00D456A2" w:rsidP="00D456A2">
      <w:pPr>
        <w:spacing w:after="26"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4710" w:right="-20"/>
        <w:rPr>
          <w:rFonts w:ascii="Times New Roman" w:eastAsia="Times New Roman" w:hAnsi="Times New Roman" w:cs="Times New Roman"/>
          <w:i/>
          <w:iCs/>
          <w:color w:val="000000"/>
          <w:sz w:val="24"/>
          <w:szCs w:val="24"/>
        </w:rPr>
      </w:pPr>
    </w:p>
    <w:p w:rsidR="00D456A2" w:rsidRDefault="00D456A2" w:rsidP="00D456A2">
      <w:pPr>
        <w:widowControl w:val="0"/>
        <w:spacing w:before="7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Кадровое 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 в табл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left w:w="0" w:type="dxa"/>
          <w:bottom w:w="108" w:type="dxa"/>
          <w:right w:w="0" w:type="dxa"/>
        </w:tblCellMar>
        <w:tblLook w:val="01E0" w:firstRow="1" w:lastRow="1" w:firstColumn="1" w:lastColumn="1" w:noHBand="0" w:noVBand="0"/>
      </w:tblPr>
      <w:tblGrid>
        <w:gridCol w:w="3501"/>
        <w:gridCol w:w="2529"/>
        <w:gridCol w:w="1706"/>
        <w:gridCol w:w="61"/>
        <w:gridCol w:w="1293"/>
        <w:gridCol w:w="1400"/>
      </w:tblGrid>
      <w:tr w:rsidR="00D456A2" w:rsidTr="004E27AC">
        <w:tc>
          <w:tcPr>
            <w:tcW w:w="77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sidRPr="00503445">
              <w:rPr>
                <w:rFonts w:ascii="Times New Roman" w:hAnsi="Times New Roman"/>
                <w:sz w:val="24"/>
                <w:szCs w:val="24"/>
              </w:rPr>
              <w:lastRenderedPageBreak/>
              <w:t>Показатель</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proofErr w:type="spellStart"/>
            <w:r>
              <w:rPr>
                <w:rFonts w:ascii="Times New Roman" w:hAnsi="Times New Roman"/>
                <w:sz w:val="24"/>
                <w:szCs w:val="24"/>
              </w:rPr>
              <w:t>Кол</w:t>
            </w:r>
            <w:proofErr w:type="gramStart"/>
            <w:r>
              <w:rPr>
                <w:rFonts w:ascii="Times New Roman" w:hAnsi="Times New Roman"/>
                <w:sz w:val="24"/>
                <w:szCs w:val="24"/>
              </w:rPr>
              <w:t>.ч</w:t>
            </w:r>
            <w:proofErr w:type="gramEnd"/>
            <w:r>
              <w:rPr>
                <w:rFonts w:ascii="Times New Roman" w:hAnsi="Times New Roman"/>
                <w:sz w:val="24"/>
                <w:szCs w:val="24"/>
              </w:rPr>
              <w:t>ел</w:t>
            </w:r>
            <w:proofErr w:type="spellEnd"/>
            <w:r>
              <w:rPr>
                <w:rFonts w:ascii="Times New Roman" w:hAnsi="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w:t>
            </w:r>
          </w:p>
        </w:tc>
      </w:tr>
      <w:tr w:rsidR="00D456A2" w:rsidTr="004E27AC">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Укомплектованность штата педагогических работников</w:t>
            </w:r>
            <w:proofErr w:type="gramStart"/>
            <w:r>
              <w:rPr>
                <w:rFonts w:ascii="Times New Roman" w:hAnsi="Times New Roman"/>
                <w:sz w:val="24"/>
                <w:szCs w:val="24"/>
              </w:rPr>
              <w:t xml:space="preserve">  (%)</w:t>
            </w:r>
            <w:proofErr w:type="gramEnd"/>
          </w:p>
        </w:tc>
        <w:tc>
          <w:tcPr>
            <w:tcW w:w="27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29</w:t>
            </w:r>
          </w:p>
        </w:tc>
      </w:tr>
      <w:tr w:rsidR="00D456A2" w:rsidTr="004E27AC">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Всего педагогических работников (количество человек)</w:t>
            </w:r>
          </w:p>
        </w:tc>
        <w:tc>
          <w:tcPr>
            <w:tcW w:w="27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100%</w:t>
            </w:r>
          </w:p>
        </w:tc>
      </w:tr>
      <w:tr w:rsidR="00D456A2" w:rsidTr="004E27AC">
        <w:tc>
          <w:tcPr>
            <w:tcW w:w="773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Из них внешних совместителей всего</w:t>
            </w:r>
          </w:p>
          <w:p w:rsidR="00D456A2" w:rsidRDefault="00D456A2" w:rsidP="004E27AC">
            <w:pPr>
              <w:jc w:val="both"/>
              <w:rPr>
                <w:rFonts w:ascii="Times New Roman" w:hAnsi="Times New Roman"/>
                <w:sz w:val="24"/>
                <w:szCs w:val="24"/>
              </w:rPr>
            </w:pPr>
            <w:r>
              <w:rPr>
                <w:rFonts w:ascii="Times New Roman" w:hAnsi="Times New Roman"/>
                <w:sz w:val="24"/>
                <w:szCs w:val="24"/>
              </w:rPr>
              <w:t>в том числе: работников ВУЗов</w:t>
            </w:r>
          </w:p>
          <w:p w:rsidR="00D456A2" w:rsidRDefault="00D456A2" w:rsidP="004E27AC">
            <w:pPr>
              <w:jc w:val="both"/>
              <w:rPr>
                <w:rFonts w:ascii="Times New Roman" w:hAnsi="Times New Roman"/>
                <w:sz w:val="24"/>
                <w:szCs w:val="24"/>
              </w:rPr>
            </w:pPr>
            <w:r>
              <w:rPr>
                <w:rFonts w:ascii="Times New Roman" w:hAnsi="Times New Roman"/>
                <w:sz w:val="24"/>
                <w:szCs w:val="24"/>
              </w:rPr>
              <w:t xml:space="preserve">                      студентов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773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773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Образовательный уровень педагогических работников</w:t>
            </w: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 xml:space="preserve">с высшим образованием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90%</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 незаконченным высшим образованием</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со средним специальным образованием</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10%</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 общим средним образованием</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учёную степень</w:t>
            </w: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кандидата наук</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доктора наук</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roofErr w:type="gramStart"/>
            <w:r>
              <w:rPr>
                <w:rFonts w:ascii="Times New Roman" w:hAnsi="Times New Roman"/>
                <w:sz w:val="24"/>
                <w:szCs w:val="24"/>
              </w:rPr>
              <w:t xml:space="preserve">Прошли  курсы повышения  квалификации  за последние 5 лет </w:t>
            </w:r>
            <w:proofErr w:type="gramEnd"/>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90%</w:t>
            </w:r>
          </w:p>
        </w:tc>
      </w:tr>
      <w:tr w:rsidR="00D456A2" w:rsidTr="004E27AC">
        <w:tc>
          <w:tcPr>
            <w:tcW w:w="60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Имеют квалификационную категорию </w:t>
            </w:r>
          </w:p>
          <w:p w:rsidR="00D456A2" w:rsidRDefault="00D456A2" w:rsidP="004E27AC">
            <w:pPr>
              <w:rPr>
                <w:rFonts w:ascii="Times New Roman" w:hAnsi="Times New Roman"/>
                <w:sz w:val="24"/>
                <w:szCs w:val="24"/>
              </w:rPr>
            </w:pPr>
          </w:p>
          <w:p w:rsidR="00D456A2" w:rsidRDefault="00D456A2" w:rsidP="004E27AC">
            <w:pPr>
              <w:rPr>
                <w:rFonts w:ascii="Times New Roman" w:hAnsi="Times New Roman"/>
                <w:sz w:val="24"/>
                <w:szCs w:val="24"/>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Всего</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8</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28%</w:t>
            </w:r>
          </w:p>
        </w:tc>
      </w:tr>
      <w:tr w:rsidR="00D456A2" w:rsidTr="004E27AC">
        <w:tc>
          <w:tcPr>
            <w:tcW w:w="60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Высшую</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22%</w:t>
            </w:r>
          </w:p>
        </w:tc>
      </w:tr>
      <w:tr w:rsidR="00D456A2" w:rsidTr="004E27AC">
        <w:tc>
          <w:tcPr>
            <w:tcW w:w="60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Первую</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17%</w:t>
            </w:r>
          </w:p>
        </w:tc>
      </w:tr>
      <w:tr w:rsidR="00D456A2" w:rsidTr="004E27AC">
        <w:tc>
          <w:tcPr>
            <w:tcW w:w="3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Состав педагогического коллектива по должностям</w:t>
            </w: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Учитель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28</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Мастер производственного обучения</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Социальный педагог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r>
              <w:rPr>
                <w:rFonts w:ascii="Times New Roman" w:hAnsi="Times New Roman"/>
                <w:sz w:val="24"/>
                <w:szCs w:val="24"/>
              </w:rPr>
              <w:t>0</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Учитель-логопед</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Педагог-психолог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r w:rsidRPr="00A73921">
              <w:rPr>
                <w:rFonts w:ascii="Times New Roman" w:hAnsi="Times New Roman"/>
                <w:sz w:val="24"/>
                <w:szCs w:val="24"/>
              </w:rPr>
              <w:t>3%</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Педагог - организатор</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r>
              <w:rPr>
                <w:rFonts w:ascii="Times New Roman" w:hAnsi="Times New Roman"/>
                <w:sz w:val="24"/>
                <w:szCs w:val="24"/>
              </w:rPr>
              <w:t>0</w:t>
            </w:r>
          </w:p>
        </w:tc>
      </w:tr>
      <w:tr w:rsidR="00D456A2" w:rsidTr="004E27AC">
        <w:tc>
          <w:tcPr>
            <w:tcW w:w="3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Состав педагогического коллектива по стажу работы</w:t>
            </w: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1 – 5 лет</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7</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24%</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5-10 лет</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17%</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10-20 лет</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21%</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свыше 20 лет</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38%</w:t>
            </w:r>
          </w:p>
        </w:tc>
      </w:tr>
      <w:tr w:rsidR="00D456A2" w:rsidTr="004E27AC">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Количество работающих пенсионеров по возрасту</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7%</w:t>
            </w:r>
          </w:p>
        </w:tc>
      </w:tr>
      <w:tr w:rsidR="00D456A2" w:rsidTr="004E27AC">
        <w:trPr>
          <w:trHeight w:val="652"/>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Имеют государственные и ведомственные награды, почётные звания:</w:t>
            </w:r>
          </w:p>
          <w:p w:rsidR="00D456A2" w:rsidRDefault="00D456A2" w:rsidP="004E27AC">
            <w:pPr>
              <w:rPr>
                <w:rFonts w:ascii="Times New Roman" w:hAnsi="Times New Roman"/>
                <w:sz w:val="24"/>
                <w:szCs w:val="24"/>
              </w:rPr>
            </w:pPr>
            <w:r>
              <w:rPr>
                <w:rFonts w:ascii="Times New Roman" w:hAnsi="Times New Roman"/>
                <w:sz w:val="24"/>
                <w:szCs w:val="24"/>
              </w:rPr>
              <w:t xml:space="preserve">Имеют звания «Заслуженный учитель»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p w:rsidR="00D456A2" w:rsidRDefault="00D456A2" w:rsidP="004E27AC">
            <w:pPr>
              <w:jc w:val="center"/>
              <w:rPr>
                <w:rFonts w:ascii="Times New Roman" w:hAnsi="Times New Roman"/>
                <w:color w:val="FF6600"/>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p w:rsidR="00D456A2" w:rsidRDefault="00D456A2" w:rsidP="004E27AC">
            <w:pPr>
              <w:jc w:val="center"/>
              <w:rPr>
                <w:rFonts w:ascii="Times New Roman" w:hAnsi="Times New Roman"/>
                <w:sz w:val="24"/>
                <w:szCs w:val="24"/>
              </w:rPr>
            </w:pPr>
            <w:r>
              <w:rPr>
                <w:rFonts w:ascii="Times New Roman" w:hAnsi="Times New Roman"/>
                <w:sz w:val="24"/>
                <w:szCs w:val="24"/>
              </w:rPr>
              <w:t>0%</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lastRenderedPageBreak/>
              <w:t>Имеют звания «Почетный работник образования» и др.</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10%</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Почетные грамоты Губернатора Тверской области</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Почетные грамоты Министерства образования Тверской области</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21%</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Почетные грамоты Главы города</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Имеют Грамоты Управления образования администрации </w:t>
            </w:r>
            <w:proofErr w:type="spellStart"/>
            <w:r>
              <w:rPr>
                <w:rFonts w:ascii="Times New Roman" w:hAnsi="Times New Roman"/>
                <w:sz w:val="24"/>
                <w:szCs w:val="24"/>
              </w:rPr>
              <w:t>г</w:t>
            </w:r>
            <w:proofErr w:type="gramStart"/>
            <w:r>
              <w:rPr>
                <w:rFonts w:ascii="Times New Roman" w:hAnsi="Times New Roman"/>
                <w:sz w:val="24"/>
                <w:szCs w:val="24"/>
              </w:rPr>
              <w:t>.Т</w:t>
            </w:r>
            <w:proofErr w:type="gramEnd"/>
            <w:r>
              <w:rPr>
                <w:rFonts w:ascii="Times New Roman" w:hAnsi="Times New Roman"/>
                <w:sz w:val="24"/>
                <w:szCs w:val="24"/>
              </w:rPr>
              <w:t>вери</w:t>
            </w:r>
            <w:proofErr w:type="spellEnd"/>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11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38%</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Имеют Грамоты администрации Заволжского  района </w:t>
            </w:r>
            <w:proofErr w:type="spellStart"/>
            <w:r>
              <w:rPr>
                <w:rFonts w:ascii="Times New Roman" w:hAnsi="Times New Roman"/>
                <w:sz w:val="24"/>
                <w:szCs w:val="24"/>
              </w:rPr>
              <w:t>г</w:t>
            </w:r>
            <w:proofErr w:type="gramStart"/>
            <w:r>
              <w:rPr>
                <w:rFonts w:ascii="Times New Roman" w:hAnsi="Times New Roman"/>
                <w:sz w:val="24"/>
                <w:szCs w:val="24"/>
              </w:rPr>
              <w:t>.Т</w:t>
            </w:r>
            <w:proofErr w:type="gramEnd"/>
            <w:r>
              <w:rPr>
                <w:rFonts w:ascii="Times New Roman" w:hAnsi="Times New Roman"/>
                <w:sz w:val="24"/>
                <w:szCs w:val="24"/>
              </w:rPr>
              <w:t>вери</w:t>
            </w:r>
            <w:proofErr w:type="spellEnd"/>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4</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14%</w:t>
            </w:r>
          </w:p>
        </w:tc>
      </w:tr>
    </w:tbl>
    <w:p w:rsidR="00D456A2" w:rsidRDefault="00D456A2" w:rsidP="00D456A2">
      <w:pPr>
        <w:spacing w:after="28" w:line="240" w:lineRule="exact"/>
        <w:rPr>
          <w:sz w:val="24"/>
          <w:szCs w:val="24"/>
        </w:rPr>
      </w:pPr>
    </w:p>
    <w:p w:rsidR="00D456A2" w:rsidRDefault="00D456A2" w:rsidP="00D456A2">
      <w:pPr>
        <w:spacing w:after="7" w:line="240" w:lineRule="exact"/>
        <w:rPr>
          <w:rFonts w:ascii="Times New Roman" w:eastAsia="Times New Roman" w:hAnsi="Times New Roman" w:cs="Times New Roman"/>
          <w:sz w:val="24"/>
          <w:szCs w:val="24"/>
        </w:rPr>
      </w:pPr>
    </w:p>
    <w:p w:rsidR="00D456A2" w:rsidRDefault="00D456A2" w:rsidP="00D456A2">
      <w:pPr>
        <w:spacing w:after="7" w:line="240" w:lineRule="exact"/>
        <w:rPr>
          <w:rFonts w:ascii="Times New Roman" w:eastAsia="Times New Roman" w:hAnsi="Times New Roman" w:cs="Times New Roman"/>
          <w:sz w:val="24"/>
          <w:szCs w:val="24"/>
        </w:rPr>
      </w:pPr>
    </w:p>
    <w:p w:rsidR="00D456A2" w:rsidRDefault="00D456A2" w:rsidP="00D456A2">
      <w:pPr>
        <w:spacing w:after="32" w:line="240" w:lineRule="exact"/>
        <w:rPr>
          <w:rFonts w:ascii="Times New Roman" w:eastAsia="Times New Roman" w:hAnsi="Times New Roman" w:cs="Times New Roman"/>
          <w:sz w:val="24"/>
          <w:szCs w:val="24"/>
        </w:rPr>
      </w:pPr>
    </w:p>
    <w:p w:rsidR="00D456A2" w:rsidRDefault="00D456A2" w:rsidP="00D456A2">
      <w:pPr>
        <w:spacing w:after="57" w:line="240" w:lineRule="exact"/>
        <w:rPr>
          <w:sz w:val="24"/>
          <w:szCs w:val="24"/>
        </w:rPr>
      </w:pPr>
    </w:p>
    <w:p w:rsidR="00D456A2" w:rsidRDefault="00D456A2" w:rsidP="00D456A2">
      <w:pPr>
        <w:widowControl w:val="0"/>
        <w:spacing w:line="240" w:lineRule="auto"/>
        <w:ind w:left="9309" w:right="-20"/>
        <w:rPr>
          <w:rFonts w:ascii="Times New Roman" w:eastAsia="Times New Roman" w:hAnsi="Times New Roman" w:cs="Times New Roman"/>
          <w:color w:val="000000"/>
        </w:rPr>
        <w:sectPr w:rsidR="00D456A2">
          <w:pgSz w:w="11906" w:h="16838"/>
          <w:pgMar w:top="1124" w:right="844" w:bottom="826" w:left="1418" w:header="0" w:footer="0" w:gutter="0"/>
          <w:cols w:space="708"/>
        </w:sectPr>
      </w:pPr>
    </w:p>
    <w:p w:rsidR="00D456A2" w:rsidRDefault="00D456A2" w:rsidP="00D456A2">
      <w:pPr>
        <w:widowControl w:val="0"/>
        <w:spacing w:line="260" w:lineRule="auto"/>
        <w:ind w:left="-284" w:right="-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3.5.3.</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b/>
          <w:bCs/>
          <w:color w:val="000000"/>
          <w:sz w:val="24"/>
          <w:szCs w:val="24"/>
        </w:rPr>
        <w:t>Психолого-педагогические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sz w:val="24"/>
          <w:szCs w:val="24"/>
        </w:rPr>
        <w:t>словия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b/>
          <w:bCs/>
          <w:color w:val="000000"/>
          <w:sz w:val="24"/>
          <w:szCs w:val="24"/>
        </w:rPr>
        <w:t>основ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еоб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азова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ограммы</w:t>
      </w:r>
    </w:p>
    <w:p w:rsidR="00D456A2" w:rsidRDefault="00D456A2" w:rsidP="00D456A2">
      <w:pPr>
        <w:widowControl w:val="0"/>
        <w:spacing w:line="240" w:lineRule="auto"/>
        <w:ind w:left="-284" w:right="-5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нным</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об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спечивающи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D456A2" w:rsidRDefault="00D456A2" w:rsidP="00D456A2">
      <w:pPr>
        <w:widowControl w:val="0"/>
        <w:tabs>
          <w:tab w:val="left" w:pos="2752"/>
          <w:tab w:val="left" w:pos="3124"/>
          <w:tab w:val="left" w:pos="4107"/>
          <w:tab w:val="left" w:pos="5498"/>
          <w:tab w:val="left" w:pos="6992"/>
          <w:tab w:val="left" w:pos="9153"/>
        </w:tabs>
        <w:spacing w:before="30" w:line="236" w:lineRule="auto"/>
        <w:ind w:left="-284" w:right="-19"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еем</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b/>
          <w:bCs/>
          <w:color w:val="000000"/>
          <w:sz w:val="24"/>
          <w:szCs w:val="24"/>
        </w:rPr>
        <w:t>сод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ошению</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пен</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образо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 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чёт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изич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z w:val="24"/>
          <w:szCs w:val="24"/>
        </w:rPr>
        <w:tab/>
        <w:t>развития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D456A2" w:rsidRDefault="00D456A2" w:rsidP="00D456A2">
      <w:pPr>
        <w:widowControl w:val="0"/>
        <w:spacing w:before="43" w:line="231" w:lineRule="auto"/>
        <w:ind w:left="-284" w:right="-57"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b/>
          <w:bCs/>
          <w:color w:val="000000"/>
          <w:sz w:val="24"/>
          <w:szCs w:val="24"/>
        </w:rPr>
        <w:t>пс</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о-педаго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ент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p>
    <w:p w:rsidR="00D456A2" w:rsidRDefault="00D456A2" w:rsidP="00D456A2">
      <w:pPr>
        <w:widowControl w:val="0"/>
        <w:spacing w:before="49" w:line="231" w:lineRule="auto"/>
        <w:ind w:left="-284" w:right="-59"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вариат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вность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вней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сихолого-педагоги</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соп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ден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це</w:t>
      </w:r>
      <w:r>
        <w:rPr>
          <w:rFonts w:ascii="Times New Roman" w:eastAsia="Times New Roman" w:hAnsi="Times New Roman" w:cs="Times New Roman"/>
          <w:color w:val="000000"/>
          <w:sz w:val="24"/>
          <w:szCs w:val="24"/>
        </w:rPr>
        <w:t>сса;</w:t>
      </w:r>
    </w:p>
    <w:p w:rsidR="00D456A2" w:rsidRDefault="00D456A2" w:rsidP="00D456A2">
      <w:pPr>
        <w:widowControl w:val="0"/>
        <w:tabs>
          <w:tab w:val="left" w:pos="1068"/>
        </w:tabs>
        <w:spacing w:before="49" w:line="240" w:lineRule="auto"/>
        <w:ind w:left="-28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рен</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ди</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уализацию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уче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 w:line="120" w:lineRule="exact"/>
        <w:rPr>
          <w:rFonts w:ascii="Times New Roman" w:eastAsia="Times New Roman" w:hAnsi="Times New Roman" w:cs="Times New Roman"/>
          <w:sz w:val="12"/>
          <w:szCs w:val="12"/>
        </w:rPr>
      </w:pPr>
    </w:p>
    <w:p w:rsidR="00D456A2" w:rsidRDefault="00D456A2" w:rsidP="00D456A2">
      <w:pPr>
        <w:widowControl w:val="0"/>
        <w:tabs>
          <w:tab w:val="left" w:pos="1322"/>
          <w:tab w:val="left" w:pos="2487"/>
          <w:tab w:val="left" w:pos="2967"/>
          <w:tab w:val="left" w:pos="4033"/>
          <w:tab w:val="left" w:pos="4487"/>
          <w:tab w:val="left" w:pos="6043"/>
          <w:tab w:val="left" w:pos="6356"/>
          <w:tab w:val="left" w:pos="7561"/>
          <w:tab w:val="left" w:pos="8337"/>
          <w:tab w:val="left" w:pos="8795"/>
        </w:tabs>
        <w:spacing w:line="238" w:lineRule="auto"/>
        <w:ind w:right="22" w:firstLine="84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Психолого-педагогическая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ентность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зова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сс</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психолого-педаго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ден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пени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выделяются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гр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овое,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 xml:space="preserve">класса,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tabs>
          <w:tab w:val="left" w:pos="1180"/>
          <w:tab w:val="left" w:pos="1586"/>
          <w:tab w:val="left" w:pos="1849"/>
          <w:tab w:val="left" w:pos="2288"/>
          <w:tab w:val="left" w:pos="2694"/>
          <w:tab w:val="left" w:pos="3188"/>
          <w:tab w:val="left" w:pos="3785"/>
          <w:tab w:val="left" w:pos="4617"/>
          <w:tab w:val="left" w:pos="5006"/>
          <w:tab w:val="left" w:pos="5557"/>
          <w:tab w:val="left" w:pos="6117"/>
          <w:tab w:val="left" w:pos="6442"/>
          <w:tab w:val="left" w:pos="7355"/>
          <w:tab w:val="left" w:pos="8039"/>
          <w:tab w:val="left" w:pos="8356"/>
          <w:tab w:val="left" w:pos="9408"/>
        </w:tabs>
        <w:spacing w:before="2" w:line="239" w:lineRule="auto"/>
        <w:ind w:right="-19" w:firstLine="84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rPr>
        <w:t>Основ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ыми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ормами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w:t>
      </w:r>
      <w:r>
        <w:rPr>
          <w:rFonts w:ascii="Times New Roman" w:eastAsia="Times New Roman" w:hAnsi="Times New Roman" w:cs="Times New Roman"/>
          <w:color w:val="000000"/>
          <w:spacing w:val="-1"/>
          <w:sz w:val="24"/>
          <w:szCs w:val="24"/>
        </w:rPr>
        <w:t>иче</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сопровожде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профилактик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корре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эксперт</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развивающая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 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носятся:</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здоровь</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мон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торинг</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особностей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холого-педагогич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поддерж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 здоровья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безопа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жизни;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колог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выяв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 поддерж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особы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z w:val="24"/>
          <w:szCs w:val="24"/>
        </w:rPr>
        <w:tab/>
        <w:t>пот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ие 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никатив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ново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среде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сверст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 детских</w:t>
      </w:r>
      <w:r>
        <w:rPr>
          <w:rFonts w:ascii="Times New Roman" w:eastAsia="Times New Roman" w:hAnsi="Times New Roman" w:cs="Times New Roman"/>
          <w:color w:val="000000"/>
          <w:sz w:val="24"/>
          <w:szCs w:val="24"/>
        </w:rPr>
        <w:tab/>
        <w:t>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 xml:space="preserve">нического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сам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дифференциация</w:t>
      </w:r>
      <w:r>
        <w:rPr>
          <w:rFonts w:ascii="Times New Roman" w:eastAsia="Times New Roman" w:hAnsi="Times New Roman" w:cs="Times New Roman"/>
          <w:color w:val="000000"/>
          <w:sz w:val="24"/>
          <w:szCs w:val="24"/>
        </w:rPr>
        <w:tab/>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учения;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держ</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5" w:line="180" w:lineRule="exact"/>
        <w:rPr>
          <w:rFonts w:ascii="Times New Roman" w:eastAsia="Times New Roman" w:hAnsi="Times New Roman" w:cs="Times New Roman"/>
          <w:sz w:val="18"/>
          <w:szCs w:val="18"/>
        </w:rPr>
      </w:pPr>
    </w:p>
    <w:p w:rsidR="00D456A2" w:rsidRDefault="00D456A2" w:rsidP="00D456A2">
      <w:pPr>
        <w:widowControl w:val="0"/>
        <w:spacing w:line="256" w:lineRule="auto"/>
        <w:ind w:left="708" w:right="-10" w:hanging="56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3.5.4.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совое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пе</w:t>
      </w:r>
      <w:r>
        <w:rPr>
          <w:rFonts w:ascii="Times New Roman" w:eastAsia="Times New Roman" w:hAnsi="Times New Roman" w:cs="Times New Roman"/>
          <w:b/>
          <w:bCs/>
          <w:color w:val="000000"/>
          <w:spacing w:val="-1"/>
          <w:sz w:val="24"/>
          <w:szCs w:val="24"/>
        </w:rPr>
        <w:t>че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bCs/>
          <w:color w:val="000000"/>
          <w:sz w:val="24"/>
          <w:szCs w:val="24"/>
        </w:rPr>
        <w:t>реализац</w:t>
      </w:r>
      <w:r>
        <w:rPr>
          <w:rFonts w:ascii="Times New Roman" w:eastAsia="Times New Roman" w:hAnsi="Times New Roman" w:cs="Times New Roman"/>
          <w:b/>
          <w:bCs/>
          <w:color w:val="000000"/>
          <w:spacing w:val="1"/>
          <w:sz w:val="24"/>
          <w:szCs w:val="24"/>
        </w:rPr>
        <w:t>ии</w:t>
      </w:r>
      <w:r>
        <w:rPr>
          <w:rFonts w:ascii="Times New Roman" w:eastAsia="Times New Roman" w:hAnsi="Times New Roman" w:cs="Times New Roman"/>
          <w:b/>
          <w:bCs/>
          <w:color w:val="000000"/>
          <w:sz w:val="24"/>
          <w:szCs w:val="24"/>
        </w:rPr>
        <w:t>основ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ой</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образов</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ограммы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совое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b/>
          <w:bCs/>
          <w:color w:val="000000"/>
          <w:sz w:val="24"/>
          <w:szCs w:val="24"/>
        </w:rPr>
        <w:t>обе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тельной</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D456A2" w:rsidRDefault="00D456A2" w:rsidP="00D456A2">
      <w:pPr>
        <w:widowControl w:val="0"/>
        <w:spacing w:before="22" w:line="275" w:lineRule="auto"/>
        <w:ind w:left="142" w:righ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опира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расходных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ательств,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граждан</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бесплатн</w:t>
      </w:r>
      <w:r>
        <w:rPr>
          <w:rFonts w:ascii="Times New Roman" w:eastAsia="Times New Roman" w:hAnsi="Times New Roman" w:cs="Times New Roman"/>
          <w:color w:val="000000"/>
          <w:spacing w:val="1"/>
          <w:sz w:val="24"/>
          <w:szCs w:val="24"/>
        </w:rPr>
        <w:t>ое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Объём</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одных</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ательств</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оказ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ниципальны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ребованиями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федеральных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дарственных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ртов общего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spacing w:line="275" w:lineRule="auto"/>
        <w:ind w:left="142" w:right="2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Задание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беспечив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объёмов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качества предоставля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sz w:val="24"/>
          <w:szCs w:val="24"/>
        </w:rPr>
        <w:t>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чреждением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lastRenderedPageBreak/>
        <w:t>размер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джета.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совое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 по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основной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прогр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3"/>
          <w:sz w:val="24"/>
          <w:szCs w:val="24"/>
        </w:rPr>
        <w:t xml:space="preserve"> </w:t>
      </w:r>
      <w:proofErr w:type="spellStart"/>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вого</w:t>
      </w:r>
      <w:proofErr w:type="spellEnd"/>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Норм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proofErr w:type="spellStart"/>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евое</w:t>
      </w:r>
      <w:proofErr w:type="spellEnd"/>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анс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ределяет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аниз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одов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граждан</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общедос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плат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соответ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андарта.</w:t>
      </w:r>
    </w:p>
    <w:p w:rsidR="00D456A2" w:rsidRDefault="00D456A2" w:rsidP="00D456A2">
      <w:pPr>
        <w:widowControl w:val="0"/>
        <w:spacing w:line="276" w:lineRule="auto"/>
        <w:ind w:left="142"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6"/>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вого</w:t>
      </w:r>
      <w:proofErr w:type="spellEnd"/>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ровне образователь</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имости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стандарт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джетной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уч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иже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ровня фак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йся сто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преды</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щем 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совом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D456A2" w:rsidRDefault="00D456A2" w:rsidP="00D456A2">
      <w:pPr>
        <w:widowControl w:val="0"/>
        <w:tabs>
          <w:tab w:val="left" w:pos="1680"/>
          <w:tab w:val="left" w:pos="3358"/>
          <w:tab w:val="left" w:pos="4085"/>
          <w:tab w:val="left" w:pos="6142"/>
          <w:tab w:val="left" w:pos="6855"/>
          <w:tab w:val="left" w:pos="7619"/>
          <w:tab w:val="left" w:pos="8579"/>
        </w:tabs>
        <w:spacing w:line="275" w:lineRule="auto"/>
        <w:ind w:left="142" w:right="2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чё</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6"/>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евой</w:t>
      </w:r>
      <w:proofErr w:type="spellEnd"/>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окры</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год: опла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образовател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обеспечен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обретение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-нагляд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пособ</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хни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материалов,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елярских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товаров, опла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вязи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связа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ти Интер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ет</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иные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 расходы,</w:t>
      </w:r>
      <w:r>
        <w:rPr>
          <w:rFonts w:ascii="Times New Roman" w:eastAsia="Times New Roman" w:hAnsi="Times New Roman" w:cs="Times New Roman"/>
          <w:color w:val="000000"/>
          <w:sz w:val="24"/>
          <w:szCs w:val="24"/>
        </w:rPr>
        <w:tab/>
        <w:t>связан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еспечен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z w:val="24"/>
          <w:szCs w:val="24"/>
        </w:rPr>
        <w:tab/>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 (</w:t>
      </w:r>
      <w:proofErr w:type="spell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чение</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овышениеквалиф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ации</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еского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оман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и др.).</w:t>
      </w:r>
    </w:p>
    <w:p w:rsidR="00D456A2" w:rsidRDefault="00D456A2" w:rsidP="00D456A2">
      <w:pPr>
        <w:widowControl w:val="0"/>
        <w:tabs>
          <w:tab w:val="left" w:pos="1604"/>
          <w:tab w:val="left" w:pos="1955"/>
          <w:tab w:val="left" w:pos="3677"/>
          <w:tab w:val="left" w:pos="5025"/>
          <w:tab w:val="left" w:pos="6474"/>
          <w:tab w:val="left" w:pos="8026"/>
        </w:tabs>
        <w:spacing w:line="275" w:lineRule="auto"/>
        <w:ind w:left="1" w:firstLine="70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андарта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регио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5"/>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евого</w:t>
      </w:r>
      <w:proofErr w:type="spellEnd"/>
      <w:r>
        <w:rPr>
          <w:rFonts w:ascii="Times New Roman" w:eastAsia="Times New Roman" w:hAnsi="Times New Roman" w:cs="Times New Roman"/>
          <w:color w:val="000000"/>
          <w:sz w:val="24"/>
          <w:szCs w:val="24"/>
        </w:rPr>
        <w:t xml:space="preserve"> нормат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атраты</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онкре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proofErr w:type="gramEnd"/>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b/>
          <w:bCs/>
          <w:color w:val="000000"/>
          <w:sz w:val="24"/>
          <w:szCs w:val="24"/>
        </w:rPr>
        <w:t>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b/>
          <w:bCs/>
          <w:color w:val="000000"/>
          <w:sz w:val="24"/>
          <w:szCs w:val="24"/>
        </w:rPr>
        <w:t>опл</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уда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ществляет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объёма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щий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ансов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рег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ab/>
        <w:t>расчётным</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шевым</w:t>
      </w:r>
      <w:proofErr w:type="spellEnd"/>
      <w:r>
        <w:rPr>
          <w:rFonts w:ascii="Times New Roman" w:eastAsia="Times New Roman" w:hAnsi="Times New Roman" w:cs="Times New Roman"/>
          <w:color w:val="000000"/>
          <w:sz w:val="24"/>
          <w:szCs w:val="24"/>
        </w:rPr>
        <w:tab/>
        <w:t>норма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z w:val="24"/>
          <w:szCs w:val="24"/>
        </w:rPr>
        <w:tab/>
        <w:t>кол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ством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равочны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оэффицие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 с</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бразова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состоит</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базов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 сти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еспечи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заработ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ников, 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-вспомог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тельного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 мл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дшего</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онала.</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асть</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для 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ествляюще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бщей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Общая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5"/>
          <w:sz w:val="24"/>
          <w:szCs w:val="24"/>
        </w:rPr>
        <w:t>ф</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обеспечивает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гарант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опла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ходя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проведён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 xml:space="preserve">ов и </w:t>
      </w:r>
      <w:proofErr w:type="gramStart"/>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roofErr w:type="gram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в класса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D456A2" w:rsidRDefault="00D456A2" w:rsidP="00D456A2">
      <w:pPr>
        <w:widowControl w:val="0"/>
        <w:spacing w:line="275"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орядок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где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оказат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вности 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азработан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требованиями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Стандарта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lastRenderedPageBreak/>
        <w:t>осво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общего образования.</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68" w:line="240" w:lineRule="exact"/>
        <w:rPr>
          <w:rFonts w:ascii="Times New Roman" w:eastAsia="Times New Roman" w:hAnsi="Times New Roman" w:cs="Times New Roman"/>
          <w:sz w:val="24"/>
          <w:szCs w:val="24"/>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Pr="00890887" w:rsidRDefault="00D456A2">
      <w:pPr>
        <w:rPr>
          <w:rFonts w:ascii="Times New Roman" w:hAnsi="Times New Roman" w:cs="Times New Roman"/>
        </w:rPr>
      </w:pPr>
    </w:p>
    <w:sectPr w:rsidR="00D456A2" w:rsidRPr="00890887" w:rsidSect="00890887">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976" w:rsidRDefault="00B24976" w:rsidP="00890887">
      <w:pPr>
        <w:spacing w:after="0" w:line="240" w:lineRule="auto"/>
      </w:pPr>
      <w:r>
        <w:separator/>
      </w:r>
    </w:p>
  </w:endnote>
  <w:endnote w:type="continuationSeparator" w:id="0">
    <w:p w:rsidR="00B24976" w:rsidRDefault="00B24976" w:rsidP="00890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ndale Sans UI">
    <w:altName w:val="Arial Unicode MS"/>
    <w:charset w:val="00"/>
    <w:family w:val="roman"/>
    <w:pitch w:val="variable"/>
  </w:font>
  <w:font w:name="Consolas">
    <w:panose1 w:val="020B0609020204030204"/>
    <w:charset w:val="CC"/>
    <w:family w:val="modern"/>
    <w:pitch w:val="fixed"/>
    <w:sig w:usb0="E10002FF" w:usb1="4000F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09838"/>
      <w:docPartObj>
        <w:docPartGallery w:val="Page Numbers (Bottom of Page)"/>
        <w:docPartUnique/>
      </w:docPartObj>
    </w:sdtPr>
    <w:sdtEndPr/>
    <w:sdtContent>
      <w:p w:rsidR="00890887" w:rsidRPr="00890887" w:rsidRDefault="00890887" w:rsidP="00890887">
        <w:r w:rsidRPr="00890887">
          <w:fldChar w:fldCharType="begin"/>
        </w:r>
        <w:r w:rsidRPr="00890887">
          <w:instrText>PAGE   \* MERGEFORMAT</w:instrText>
        </w:r>
        <w:r w:rsidRPr="00890887">
          <w:fldChar w:fldCharType="separate"/>
        </w:r>
        <w:r w:rsidR="00A22EA5">
          <w:rPr>
            <w:noProof/>
          </w:rPr>
          <w:t>0</w:t>
        </w:r>
        <w:r w:rsidRPr="00890887">
          <w:fldChar w:fldCharType="end"/>
        </w:r>
      </w:p>
    </w:sdtContent>
  </w:sdt>
  <w:p w:rsidR="00890887" w:rsidRPr="00890887" w:rsidRDefault="00890887" w:rsidP="008908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588173"/>
      <w:docPartObj>
        <w:docPartGallery w:val="Page Numbers (Bottom of Page)"/>
        <w:docPartUnique/>
      </w:docPartObj>
    </w:sdtPr>
    <w:sdtEndPr/>
    <w:sdtContent>
      <w:p w:rsidR="00D456A2" w:rsidRDefault="00D456A2">
        <w:pPr>
          <w:pStyle w:val="a6"/>
          <w:jc w:val="center"/>
        </w:pPr>
        <w:r>
          <w:fldChar w:fldCharType="begin"/>
        </w:r>
        <w:r>
          <w:instrText xml:space="preserve"> PAGE   \* MERGEFORMAT </w:instrText>
        </w:r>
        <w:r>
          <w:fldChar w:fldCharType="separate"/>
        </w:r>
        <w:r w:rsidR="00A22EA5">
          <w:rPr>
            <w:noProof/>
          </w:rPr>
          <w:t>197</w:t>
        </w:r>
        <w:r>
          <w:rPr>
            <w:noProof/>
          </w:rPr>
          <w:fldChar w:fldCharType="end"/>
        </w:r>
      </w:p>
    </w:sdtContent>
  </w:sdt>
  <w:p w:rsidR="00D456A2" w:rsidRDefault="00D456A2">
    <w:pPr>
      <w:pStyle w:val="a9"/>
      <w:spacing w:line="14" w:lineRule="auto"/>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87" w:rsidRPr="00890887" w:rsidRDefault="00890887" w:rsidP="0089088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87" w:rsidRPr="00890887" w:rsidRDefault="00890887" w:rsidP="00890887">
    <w:r w:rsidRPr="00890887">
      <w:fldChar w:fldCharType="begin"/>
    </w:r>
    <w:r w:rsidRPr="00890887">
      <w:instrText>PAGE   \* MERGEFORMAT</w:instrText>
    </w:r>
    <w:r w:rsidRPr="00890887">
      <w:fldChar w:fldCharType="separate"/>
    </w:r>
    <w:r w:rsidR="00A22EA5">
      <w:rPr>
        <w:noProof/>
      </w:rPr>
      <w:t>259</w:t>
    </w:r>
    <w:r w:rsidRPr="00890887">
      <w:fldChar w:fldCharType="end"/>
    </w:r>
  </w:p>
  <w:p w:rsidR="00890887" w:rsidRPr="00890887" w:rsidRDefault="00890887" w:rsidP="0089088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87" w:rsidRPr="00890887" w:rsidRDefault="00890887" w:rsidP="008908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976" w:rsidRDefault="00B24976" w:rsidP="00890887">
      <w:pPr>
        <w:spacing w:after="0" w:line="240" w:lineRule="auto"/>
      </w:pPr>
      <w:r>
        <w:separator/>
      </w:r>
    </w:p>
  </w:footnote>
  <w:footnote w:type="continuationSeparator" w:id="0">
    <w:p w:rsidR="00B24976" w:rsidRDefault="00B24976" w:rsidP="008908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87" w:rsidRPr="00890887" w:rsidRDefault="00890887" w:rsidP="008908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87" w:rsidRPr="00890887" w:rsidRDefault="00890887" w:rsidP="0089088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87" w:rsidRPr="00890887" w:rsidRDefault="00890887" w:rsidP="008908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720" w:hanging="360"/>
      </w:pPr>
      <w:rPr>
        <w:i/>
      </w:rPr>
    </w:lvl>
  </w:abstractNum>
  <w:abstractNum w:abstractNumId="1">
    <w:nsid w:val="00000006"/>
    <w:multiLevelType w:val="singleLevel"/>
    <w:tmpl w:val="00000006"/>
    <w:name w:val="WW8Num9"/>
    <w:lvl w:ilvl="0">
      <w:start w:val="1"/>
      <w:numFmt w:val="bullet"/>
      <w:lvlText w:val=""/>
      <w:lvlJc w:val="left"/>
      <w:pPr>
        <w:tabs>
          <w:tab w:val="num" w:pos="1429"/>
        </w:tabs>
        <w:ind w:left="1429" w:hanging="360"/>
      </w:pPr>
      <w:rPr>
        <w:rFonts w:ascii="Symbol" w:hAnsi="Symbol"/>
      </w:rPr>
    </w:lvl>
  </w:abstractNum>
  <w:abstractNum w:abstractNumId="2">
    <w:nsid w:val="00000007"/>
    <w:multiLevelType w:val="singleLevel"/>
    <w:tmpl w:val="00000007"/>
    <w:name w:val="WW8Num11"/>
    <w:lvl w:ilvl="0">
      <w:start w:val="1"/>
      <w:numFmt w:val="bullet"/>
      <w:lvlText w:val=""/>
      <w:lvlJc w:val="left"/>
      <w:pPr>
        <w:tabs>
          <w:tab w:val="num" w:pos="720"/>
        </w:tabs>
        <w:ind w:left="720" w:hanging="360"/>
      </w:pPr>
      <w:rPr>
        <w:rFonts w:ascii="Symbol" w:hAnsi="Symbol"/>
      </w:rPr>
    </w:lvl>
  </w:abstractNum>
  <w:abstractNum w:abstractNumId="3">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4">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5">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6">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7">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8">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9">
    <w:nsid w:val="183902BD"/>
    <w:multiLevelType w:val="multilevel"/>
    <w:tmpl w:val="73C60C90"/>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nsid w:val="183C5D3F"/>
    <w:multiLevelType w:val="multilevel"/>
    <w:tmpl w:val="111CBA32"/>
    <w:lvl w:ilvl="0">
      <w:start w:val="3"/>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11">
    <w:nsid w:val="1BD578F0"/>
    <w:multiLevelType w:val="multilevel"/>
    <w:tmpl w:val="D762437E"/>
    <w:lvl w:ilvl="0">
      <w:start w:val="4"/>
      <w:numFmt w:val="decimal"/>
      <w:lvlText w:val="%1."/>
      <w:lvlJc w:val="left"/>
      <w:pPr>
        <w:ind w:left="1666"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2">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13">
    <w:nsid w:val="242F60CF"/>
    <w:multiLevelType w:val="multilevel"/>
    <w:tmpl w:val="5C4EA9F8"/>
    <w:styleLink w:val="WWNum12"/>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268859DB"/>
    <w:multiLevelType w:val="multilevel"/>
    <w:tmpl w:val="E5081012"/>
    <w:styleLink w:val="WWNum9"/>
    <w:lvl w:ilvl="0">
      <w:numFmt w:val="bullet"/>
      <w:lvlText w:val="•"/>
      <w:lvlJc w:val="left"/>
      <w:rPr>
        <w:rFonts w:ascii="Times New Roman" w:eastAsia="Times New Roman" w:hAnsi="Times New Roman" w:cs="Times New Roman"/>
        <w:spacing w:val="-5"/>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5">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16">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17">
    <w:nsid w:val="4E473D76"/>
    <w:multiLevelType w:val="multilevel"/>
    <w:tmpl w:val="3CB40F64"/>
    <w:styleLink w:val="WWNum18"/>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nsid w:val="4E7E02A5"/>
    <w:multiLevelType w:val="multilevel"/>
    <w:tmpl w:val="8E387E72"/>
    <w:lvl w:ilvl="0">
      <w:start w:val="1"/>
      <w:numFmt w:val="decimal"/>
      <w:lvlText w:val="%1."/>
      <w:lvlJc w:val="left"/>
      <w:pPr>
        <w:ind w:left="644" w:hanging="360"/>
      </w:pPr>
      <w:rPr>
        <w:rFonts w:hint="default"/>
      </w:rPr>
    </w:lvl>
    <w:lvl w:ilvl="1">
      <w:start w:val="1"/>
      <w:numFmt w:val="decimal"/>
      <w:isLgl/>
      <w:lvlText w:val="%1.%2."/>
      <w:lvlJc w:val="left"/>
      <w:pPr>
        <w:ind w:left="855" w:hanging="495"/>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19">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2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1">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22">
    <w:nsid w:val="5C6420AD"/>
    <w:multiLevelType w:val="multilevel"/>
    <w:tmpl w:val="8132E0CA"/>
    <w:styleLink w:val="WWNum8"/>
    <w:lvl w:ilvl="0">
      <w:start w:val="1"/>
      <w:numFmt w:val="decimal"/>
      <w:lvlText w:val="%1."/>
      <w:lvlJc w:val="left"/>
      <w:rPr>
        <w:rFonts w:eastAsia="Times New Roman" w:cs="Times New Roman"/>
        <w:spacing w:val="-9"/>
        <w:w w:val="100"/>
        <w:sz w:val="24"/>
        <w:szCs w:val="24"/>
        <w:lang w:val="ru-RU" w:eastAsia="ru-RU" w:bidi="ru-RU"/>
      </w:rPr>
    </w:lvl>
    <w:lvl w:ilvl="1">
      <w:numFmt w:val="bullet"/>
      <w:lvlText w:val="•"/>
      <w:lvlJc w:val="left"/>
      <w:rPr>
        <w:rFonts w:ascii="Times New Roman" w:eastAsia="Times New Roman" w:hAnsi="Times New Roman" w:cs="Times New Roman"/>
        <w:spacing w:val="-1"/>
        <w:w w:val="100"/>
        <w:sz w:val="22"/>
        <w:szCs w:val="22"/>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23">
    <w:nsid w:val="60F26203"/>
    <w:multiLevelType w:val="multilevel"/>
    <w:tmpl w:val="D346A06C"/>
    <w:styleLink w:val="WWNum10"/>
    <w:lvl w:ilvl="0">
      <w:start w:val="1"/>
      <w:numFmt w:val="upperRoman"/>
      <w:lvlText w:val="%1"/>
      <w:lvlJc w:val="left"/>
      <w:rPr>
        <w:rFonts w:eastAsia="Times New Roman" w:cs="Times New Roman"/>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24">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25">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26">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7">
    <w:nsid w:val="73EB54D5"/>
    <w:multiLevelType w:val="multilevel"/>
    <w:tmpl w:val="8B78FFE0"/>
    <w:styleLink w:val="WWNum7"/>
    <w:lvl w:ilvl="0">
      <w:numFmt w:val="bullet"/>
      <w:lvlText w:val=""/>
      <w:lvlJc w:val="left"/>
      <w:rPr>
        <w:rFonts w:ascii="Symbol" w:eastAsia="Symbol" w:hAnsi="Symbol" w:cs="Symbol"/>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28">
    <w:nsid w:val="77164CDD"/>
    <w:multiLevelType w:val="multilevel"/>
    <w:tmpl w:val="E97CFD40"/>
    <w:styleLink w:val="WWNum19"/>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3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18"/>
  </w:num>
  <w:num w:numId="2">
    <w:abstractNumId w:val="9"/>
  </w:num>
  <w:num w:numId="3">
    <w:abstractNumId w:val="13"/>
  </w:num>
  <w:num w:numId="4">
    <w:abstractNumId w:val="17"/>
  </w:num>
  <w:num w:numId="5">
    <w:abstractNumId w:val="28"/>
  </w:num>
  <w:num w:numId="6">
    <w:abstractNumId w:val="27"/>
  </w:num>
  <w:num w:numId="7">
    <w:abstractNumId w:val="22"/>
  </w:num>
  <w:num w:numId="8">
    <w:abstractNumId w:val="14"/>
  </w:num>
  <w:num w:numId="9">
    <w:abstractNumId w:val="23"/>
  </w:num>
  <w:num w:numId="10">
    <w:abstractNumId w:val="30"/>
  </w:num>
  <w:num w:numId="11">
    <w:abstractNumId w:val="16"/>
  </w:num>
  <w:num w:numId="12">
    <w:abstractNumId w:val="8"/>
  </w:num>
  <w:num w:numId="13">
    <w:abstractNumId w:val="15"/>
  </w:num>
  <w:num w:numId="14">
    <w:abstractNumId w:val="6"/>
  </w:num>
  <w:num w:numId="15">
    <w:abstractNumId w:val="21"/>
  </w:num>
  <w:num w:numId="16">
    <w:abstractNumId w:val="24"/>
  </w:num>
  <w:num w:numId="17">
    <w:abstractNumId w:val="20"/>
  </w:num>
  <w:num w:numId="18">
    <w:abstractNumId w:val="3"/>
  </w:num>
  <w:num w:numId="19">
    <w:abstractNumId w:val="12"/>
  </w:num>
  <w:num w:numId="20">
    <w:abstractNumId w:val="25"/>
  </w:num>
  <w:num w:numId="21">
    <w:abstractNumId w:val="26"/>
  </w:num>
  <w:num w:numId="22">
    <w:abstractNumId w:val="5"/>
  </w:num>
  <w:num w:numId="23">
    <w:abstractNumId w:val="4"/>
  </w:num>
  <w:num w:numId="24">
    <w:abstractNumId w:val="7"/>
  </w:num>
  <w:num w:numId="25">
    <w:abstractNumId w:val="19"/>
  </w:num>
  <w:num w:numId="26">
    <w:abstractNumId w:val="29"/>
  </w:num>
  <w:num w:numId="27">
    <w:abstractNumId w:val="11"/>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87"/>
    <w:rsid w:val="003B1430"/>
    <w:rsid w:val="00430C66"/>
    <w:rsid w:val="00685EFC"/>
    <w:rsid w:val="007267D1"/>
    <w:rsid w:val="00890887"/>
    <w:rsid w:val="009100E9"/>
    <w:rsid w:val="00A22EA5"/>
    <w:rsid w:val="00B24976"/>
    <w:rsid w:val="00BA19CE"/>
    <w:rsid w:val="00CD4023"/>
    <w:rsid w:val="00D456A2"/>
    <w:rsid w:val="00ED4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D456A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1"/>
    <w:qFormat/>
    <w:rsid w:val="00D456A2"/>
    <w:pPr>
      <w:keepNext/>
      <w:spacing w:after="0" w:line="240" w:lineRule="auto"/>
      <w:outlineLvl w:val="1"/>
    </w:pPr>
    <w:rPr>
      <w:rFonts w:ascii="Times New Roman" w:eastAsia="Times New Roman" w:hAnsi="Times New Roman" w:cs="Times New Roman"/>
      <w:sz w:val="24"/>
      <w:szCs w:val="20"/>
      <w:lang w:eastAsia="ru-RU"/>
    </w:rPr>
  </w:style>
  <w:style w:type="paragraph" w:styleId="3">
    <w:name w:val="heading 3"/>
    <w:basedOn w:val="a"/>
    <w:next w:val="a"/>
    <w:link w:val="30"/>
    <w:uiPriority w:val="9"/>
    <w:semiHidden/>
    <w:unhideWhenUsed/>
    <w:qFormat/>
    <w:rsid w:val="00D456A2"/>
    <w:pPr>
      <w:keepNext/>
      <w:keepLines/>
      <w:spacing w:before="200" w:after="0"/>
      <w:outlineLvl w:val="2"/>
    </w:pPr>
    <w:rPr>
      <w:rFonts w:asciiTheme="majorHAnsi" w:eastAsiaTheme="majorEastAsia" w:hAnsiTheme="majorHAnsi" w:cstheme="majorBidi"/>
      <w:b/>
      <w:bCs/>
      <w:color w:val="5B9BD5"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456A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1"/>
    <w:rsid w:val="00D456A2"/>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D456A2"/>
    <w:rPr>
      <w:rFonts w:asciiTheme="majorHAnsi" w:eastAsiaTheme="majorEastAsia" w:hAnsiTheme="majorHAnsi" w:cstheme="majorBidi"/>
      <w:b/>
      <w:bCs/>
      <w:color w:val="5B9BD5" w:themeColor="accent1"/>
      <w:lang w:eastAsia="ru-RU"/>
    </w:rPr>
  </w:style>
  <w:style w:type="paragraph" w:styleId="a3">
    <w:name w:val="Normal (Web)"/>
    <w:basedOn w:val="a"/>
    <w:uiPriority w:val="99"/>
    <w:rsid w:val="00D456A2"/>
    <w:pPr>
      <w:spacing w:after="200" w:line="276" w:lineRule="auto"/>
    </w:pPr>
    <w:rPr>
      <w:rFonts w:ascii="Times New Roman" w:eastAsia="Calibri" w:hAnsi="Times New Roman" w:cs="Times New Roman"/>
      <w:sz w:val="24"/>
      <w:szCs w:val="24"/>
    </w:rPr>
  </w:style>
  <w:style w:type="paragraph" w:styleId="a4">
    <w:name w:val="header"/>
    <w:basedOn w:val="a"/>
    <w:link w:val="a5"/>
    <w:uiPriority w:val="99"/>
    <w:unhideWhenUsed/>
    <w:rsid w:val="00D456A2"/>
    <w:pPr>
      <w:tabs>
        <w:tab w:val="center" w:pos="4677"/>
        <w:tab w:val="right" w:pos="9355"/>
      </w:tabs>
      <w:spacing w:after="0" w:line="240" w:lineRule="auto"/>
    </w:pPr>
    <w:rPr>
      <w:rFonts w:ascii="Calibri" w:eastAsia="Calibri" w:hAnsi="Calibri" w:cs="Calibri"/>
      <w:lang w:eastAsia="ru-RU"/>
    </w:rPr>
  </w:style>
  <w:style w:type="character" w:customStyle="1" w:styleId="a5">
    <w:name w:val="Верхний колонтитул Знак"/>
    <w:basedOn w:val="a0"/>
    <w:link w:val="a4"/>
    <w:uiPriority w:val="99"/>
    <w:rsid w:val="00D456A2"/>
    <w:rPr>
      <w:rFonts w:ascii="Calibri" w:eastAsia="Calibri" w:hAnsi="Calibri" w:cs="Calibri"/>
      <w:lang w:eastAsia="ru-RU"/>
    </w:rPr>
  </w:style>
  <w:style w:type="paragraph" w:styleId="a6">
    <w:name w:val="footer"/>
    <w:basedOn w:val="a"/>
    <w:link w:val="a7"/>
    <w:uiPriority w:val="99"/>
    <w:unhideWhenUsed/>
    <w:rsid w:val="00D456A2"/>
    <w:pPr>
      <w:tabs>
        <w:tab w:val="center" w:pos="4677"/>
        <w:tab w:val="right" w:pos="9355"/>
      </w:tabs>
      <w:spacing w:after="0" w:line="240" w:lineRule="auto"/>
    </w:pPr>
    <w:rPr>
      <w:rFonts w:ascii="Calibri" w:eastAsia="Calibri" w:hAnsi="Calibri" w:cs="Calibri"/>
      <w:lang w:eastAsia="ru-RU"/>
    </w:rPr>
  </w:style>
  <w:style w:type="character" w:customStyle="1" w:styleId="a7">
    <w:name w:val="Нижний колонтитул Знак"/>
    <w:basedOn w:val="a0"/>
    <w:link w:val="a6"/>
    <w:uiPriority w:val="99"/>
    <w:rsid w:val="00D456A2"/>
    <w:rPr>
      <w:rFonts w:ascii="Calibri" w:eastAsia="Calibri" w:hAnsi="Calibri" w:cs="Calibri"/>
      <w:lang w:eastAsia="ru-RU"/>
    </w:rPr>
  </w:style>
  <w:style w:type="paragraph" w:customStyle="1" w:styleId="a8">
    <w:name w:val="Основной"/>
    <w:basedOn w:val="a"/>
    <w:rsid w:val="00D456A2"/>
    <w:pPr>
      <w:autoSpaceDE w:val="0"/>
      <w:autoSpaceDN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styleId="a9">
    <w:name w:val="Body Text"/>
    <w:basedOn w:val="a"/>
    <w:link w:val="aa"/>
    <w:uiPriority w:val="1"/>
    <w:qFormat/>
    <w:rsid w:val="00D456A2"/>
    <w:pPr>
      <w:spacing w:after="0" w:line="240" w:lineRule="auto"/>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1"/>
    <w:rsid w:val="00D456A2"/>
    <w:rPr>
      <w:rFonts w:ascii="Times New Roman" w:eastAsia="Times New Roman" w:hAnsi="Times New Roman" w:cs="Times New Roman"/>
      <w:sz w:val="28"/>
      <w:szCs w:val="20"/>
      <w:lang w:eastAsia="ru-RU"/>
    </w:rPr>
  </w:style>
  <w:style w:type="paragraph" w:styleId="ab">
    <w:name w:val="List Paragraph"/>
    <w:basedOn w:val="a"/>
    <w:link w:val="ac"/>
    <w:uiPriority w:val="1"/>
    <w:qFormat/>
    <w:rsid w:val="00D456A2"/>
    <w:pPr>
      <w:spacing w:after="0" w:line="240" w:lineRule="auto"/>
      <w:ind w:left="720"/>
      <w:contextualSpacing/>
    </w:pPr>
    <w:rPr>
      <w:rFonts w:ascii="Times New Roman" w:eastAsiaTheme="minorEastAsia" w:hAnsi="Times New Roman" w:cs="Times New Roman"/>
      <w:lang w:eastAsia="ru-RU"/>
    </w:rPr>
  </w:style>
  <w:style w:type="table" w:styleId="ad">
    <w:name w:val="Table Grid"/>
    <w:basedOn w:val="a1"/>
    <w:uiPriority w:val="59"/>
    <w:rsid w:val="00D456A2"/>
    <w:pPr>
      <w:spacing w:after="0" w:line="25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rsid w:val="00D456A2"/>
    <w:rPr>
      <w:color w:val="0000FF"/>
      <w:u w:val="single"/>
    </w:rPr>
  </w:style>
  <w:style w:type="character" w:customStyle="1" w:styleId="apple-converted-space">
    <w:name w:val="apple-converted-space"/>
    <w:basedOn w:val="a0"/>
    <w:rsid w:val="00D456A2"/>
  </w:style>
  <w:style w:type="paragraph" w:customStyle="1" w:styleId="c0">
    <w:name w:val="c0"/>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D456A2"/>
  </w:style>
  <w:style w:type="paragraph" w:customStyle="1" w:styleId="Style9">
    <w:name w:val="Style9"/>
    <w:basedOn w:val="a"/>
    <w:uiPriority w:val="99"/>
    <w:rsid w:val="00D456A2"/>
    <w:pPr>
      <w:widowControl w:val="0"/>
      <w:suppressAutoHyphens/>
      <w:autoSpaceDE w:val="0"/>
      <w:spacing w:after="0" w:line="261" w:lineRule="exact"/>
      <w:ind w:firstLine="346"/>
      <w:jc w:val="both"/>
    </w:pPr>
    <w:rPr>
      <w:rFonts w:ascii="Times New Roman" w:eastAsia="Times New Roman" w:hAnsi="Times New Roman" w:cs="Times New Roman"/>
      <w:sz w:val="24"/>
      <w:szCs w:val="24"/>
      <w:lang w:eastAsia="ar-SA"/>
    </w:rPr>
  </w:style>
  <w:style w:type="paragraph" w:customStyle="1" w:styleId="Style1">
    <w:name w:val="Style1"/>
    <w:basedOn w:val="a"/>
    <w:rsid w:val="00D456A2"/>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2">
    <w:name w:val="Style2"/>
    <w:basedOn w:val="a"/>
    <w:uiPriority w:val="99"/>
    <w:rsid w:val="00D456A2"/>
    <w:pPr>
      <w:widowControl w:val="0"/>
      <w:suppressAutoHyphens/>
      <w:autoSpaceDE w:val="0"/>
      <w:spacing w:after="0" w:line="274" w:lineRule="exact"/>
      <w:ind w:firstLine="346"/>
      <w:jc w:val="both"/>
    </w:pPr>
    <w:rPr>
      <w:rFonts w:ascii="Times New Roman" w:eastAsia="Times New Roman" w:hAnsi="Times New Roman" w:cs="Times New Roman"/>
      <w:sz w:val="24"/>
      <w:szCs w:val="24"/>
      <w:lang w:eastAsia="ar-SA"/>
    </w:rPr>
  </w:style>
  <w:style w:type="paragraph" w:customStyle="1" w:styleId="Style4">
    <w:name w:val="Style4"/>
    <w:basedOn w:val="a"/>
    <w:uiPriority w:val="99"/>
    <w:rsid w:val="00D456A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
    <w:uiPriority w:val="99"/>
    <w:rsid w:val="00D456A2"/>
    <w:pPr>
      <w:widowControl w:val="0"/>
      <w:suppressAutoHyphens/>
      <w:autoSpaceDE w:val="0"/>
      <w:spacing w:after="0" w:line="259" w:lineRule="exact"/>
      <w:ind w:firstLine="350"/>
      <w:jc w:val="both"/>
    </w:pPr>
    <w:rPr>
      <w:rFonts w:ascii="Times New Roman" w:eastAsia="Times New Roman" w:hAnsi="Times New Roman" w:cs="Times New Roman"/>
      <w:sz w:val="24"/>
      <w:szCs w:val="24"/>
      <w:lang w:eastAsia="ar-SA"/>
    </w:rPr>
  </w:style>
  <w:style w:type="paragraph" w:customStyle="1" w:styleId="Style3">
    <w:name w:val="Style3"/>
    <w:basedOn w:val="a"/>
    <w:uiPriority w:val="99"/>
    <w:rsid w:val="00D456A2"/>
    <w:pPr>
      <w:widowControl w:val="0"/>
      <w:suppressAutoHyphens/>
      <w:autoSpaceDE w:val="0"/>
      <w:spacing w:after="0" w:line="259" w:lineRule="exact"/>
      <w:jc w:val="both"/>
    </w:pPr>
    <w:rPr>
      <w:rFonts w:ascii="Times New Roman" w:eastAsia="Times New Roman" w:hAnsi="Times New Roman" w:cs="Times New Roman"/>
      <w:sz w:val="24"/>
      <w:szCs w:val="24"/>
      <w:lang w:eastAsia="ar-SA"/>
    </w:rPr>
  </w:style>
  <w:style w:type="paragraph" w:customStyle="1" w:styleId="Style6">
    <w:name w:val="Style6"/>
    <w:basedOn w:val="a"/>
    <w:uiPriority w:val="99"/>
    <w:rsid w:val="00D456A2"/>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7">
    <w:name w:val="Style7"/>
    <w:basedOn w:val="a"/>
    <w:uiPriority w:val="99"/>
    <w:rsid w:val="00D456A2"/>
    <w:pPr>
      <w:widowControl w:val="0"/>
      <w:suppressAutoHyphens/>
      <w:autoSpaceDE w:val="0"/>
      <w:spacing w:after="0" w:line="240" w:lineRule="exact"/>
    </w:pPr>
    <w:rPr>
      <w:rFonts w:ascii="Times New Roman" w:eastAsia="Times New Roman" w:hAnsi="Times New Roman" w:cs="Times New Roman"/>
      <w:sz w:val="24"/>
      <w:szCs w:val="24"/>
      <w:lang w:eastAsia="ar-SA"/>
    </w:rPr>
  </w:style>
  <w:style w:type="paragraph" w:customStyle="1" w:styleId="Style10">
    <w:name w:val="Style10"/>
    <w:basedOn w:val="a"/>
    <w:uiPriority w:val="99"/>
    <w:rsid w:val="00D456A2"/>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8">
    <w:name w:val="Style8"/>
    <w:basedOn w:val="a"/>
    <w:uiPriority w:val="99"/>
    <w:rsid w:val="00D456A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
    <w:uiPriority w:val="99"/>
    <w:rsid w:val="00D456A2"/>
    <w:pPr>
      <w:widowControl w:val="0"/>
      <w:suppressAutoHyphens/>
      <w:autoSpaceDE w:val="0"/>
      <w:spacing w:after="0" w:line="232" w:lineRule="exact"/>
    </w:pPr>
    <w:rPr>
      <w:rFonts w:ascii="Times New Roman" w:eastAsia="Times New Roman" w:hAnsi="Times New Roman" w:cs="Times New Roman"/>
      <w:sz w:val="24"/>
      <w:szCs w:val="24"/>
      <w:lang w:eastAsia="ar-SA"/>
    </w:rPr>
  </w:style>
  <w:style w:type="paragraph" w:customStyle="1" w:styleId="4-text">
    <w:name w:val="4-text"/>
    <w:basedOn w:val="a"/>
    <w:uiPriority w:val="99"/>
    <w:rsid w:val="00D456A2"/>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15">
    <w:name w:val="Font Style15"/>
    <w:basedOn w:val="a0"/>
    <w:rsid w:val="00D456A2"/>
    <w:rPr>
      <w:rFonts w:ascii="Times New Roman" w:hAnsi="Times New Roman" w:cs="Times New Roman" w:hint="default"/>
      <w:sz w:val="22"/>
      <w:szCs w:val="22"/>
    </w:rPr>
  </w:style>
  <w:style w:type="character" w:customStyle="1" w:styleId="FontStyle11">
    <w:name w:val="Font Style11"/>
    <w:basedOn w:val="a0"/>
    <w:uiPriority w:val="99"/>
    <w:rsid w:val="00D456A2"/>
    <w:rPr>
      <w:rFonts w:ascii="Times New Roman" w:hAnsi="Times New Roman" w:cs="Times New Roman" w:hint="default"/>
      <w:sz w:val="22"/>
      <w:szCs w:val="22"/>
    </w:rPr>
  </w:style>
  <w:style w:type="character" w:customStyle="1" w:styleId="FontStyle13">
    <w:name w:val="Font Style13"/>
    <w:basedOn w:val="a0"/>
    <w:uiPriority w:val="99"/>
    <w:rsid w:val="00D456A2"/>
    <w:rPr>
      <w:rFonts w:ascii="Georgia" w:hAnsi="Georgia" w:cs="Georgia" w:hint="default"/>
      <w:sz w:val="20"/>
      <w:szCs w:val="20"/>
    </w:rPr>
  </w:style>
  <w:style w:type="character" w:customStyle="1" w:styleId="FontStyle12">
    <w:name w:val="Font Style12"/>
    <w:basedOn w:val="a0"/>
    <w:rsid w:val="00D456A2"/>
    <w:rPr>
      <w:rFonts w:ascii="Times New Roman" w:hAnsi="Times New Roman" w:cs="Times New Roman" w:hint="default"/>
      <w:b/>
      <w:bCs/>
      <w:sz w:val="18"/>
      <w:szCs w:val="18"/>
    </w:rPr>
  </w:style>
  <w:style w:type="character" w:customStyle="1" w:styleId="FontStyle14">
    <w:name w:val="Font Style14"/>
    <w:basedOn w:val="a0"/>
    <w:rsid w:val="00D456A2"/>
    <w:rPr>
      <w:rFonts w:ascii="Times New Roman" w:hAnsi="Times New Roman" w:cs="Times New Roman" w:hint="default"/>
      <w:b/>
      <w:bCs/>
      <w:spacing w:val="10"/>
      <w:sz w:val="20"/>
      <w:szCs w:val="20"/>
    </w:rPr>
  </w:style>
  <w:style w:type="paragraph" w:styleId="21">
    <w:name w:val="Body Text Indent 2"/>
    <w:basedOn w:val="a"/>
    <w:link w:val="22"/>
    <w:unhideWhenUsed/>
    <w:rsid w:val="00D456A2"/>
    <w:pPr>
      <w:spacing w:after="120" w:line="480" w:lineRule="auto"/>
      <w:ind w:left="283"/>
    </w:pPr>
    <w:rPr>
      <w:rFonts w:ascii="Calibri" w:eastAsia="Calibri" w:hAnsi="Calibri" w:cs="Calibri"/>
      <w:lang w:eastAsia="ru-RU"/>
    </w:rPr>
  </w:style>
  <w:style w:type="character" w:customStyle="1" w:styleId="22">
    <w:name w:val="Основной текст с отступом 2 Знак"/>
    <w:basedOn w:val="a0"/>
    <w:link w:val="21"/>
    <w:rsid w:val="00D456A2"/>
    <w:rPr>
      <w:rFonts w:ascii="Calibri" w:eastAsia="Calibri" w:hAnsi="Calibri" w:cs="Calibri"/>
      <w:lang w:eastAsia="ru-RU"/>
    </w:rPr>
  </w:style>
  <w:style w:type="character" w:customStyle="1" w:styleId="af">
    <w:name w:val="Без интервала Знак"/>
    <w:link w:val="af0"/>
    <w:uiPriority w:val="1"/>
    <w:locked/>
    <w:rsid w:val="00D456A2"/>
    <w:rPr>
      <w:rFonts w:cs="Times New Roman"/>
    </w:rPr>
  </w:style>
  <w:style w:type="paragraph" w:styleId="af0">
    <w:name w:val="No Spacing"/>
    <w:link w:val="af"/>
    <w:uiPriority w:val="1"/>
    <w:qFormat/>
    <w:rsid w:val="00D456A2"/>
    <w:pPr>
      <w:spacing w:after="0" w:line="240" w:lineRule="auto"/>
    </w:pPr>
    <w:rPr>
      <w:rFonts w:cs="Times New Roman"/>
    </w:rPr>
  </w:style>
  <w:style w:type="paragraph" w:customStyle="1" w:styleId="c23">
    <w:name w:val="c23"/>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Основной текст4"/>
    <w:basedOn w:val="a"/>
    <w:rsid w:val="00D456A2"/>
    <w:pPr>
      <w:shd w:val="clear" w:color="auto" w:fill="FFFFFF"/>
      <w:spacing w:before="360" w:after="0" w:line="274" w:lineRule="exact"/>
      <w:ind w:hanging="320"/>
    </w:pPr>
    <w:rPr>
      <w:rFonts w:ascii="Times New Roman" w:eastAsia="Times New Roman" w:hAnsi="Times New Roman" w:cs="Times New Roman"/>
    </w:rPr>
  </w:style>
  <w:style w:type="character" w:customStyle="1" w:styleId="11">
    <w:name w:val="Заголовок №1_"/>
    <w:link w:val="12"/>
    <w:locked/>
    <w:rsid w:val="00D456A2"/>
    <w:rPr>
      <w:rFonts w:ascii="Arial" w:hAnsi="Arial" w:cs="Arial"/>
      <w:b/>
      <w:bCs/>
      <w:shd w:val="clear" w:color="auto" w:fill="FFFFFF"/>
    </w:rPr>
  </w:style>
  <w:style w:type="paragraph" w:customStyle="1" w:styleId="12">
    <w:name w:val="Заголовок №1"/>
    <w:basedOn w:val="a"/>
    <w:link w:val="11"/>
    <w:rsid w:val="00D456A2"/>
    <w:pPr>
      <w:shd w:val="clear" w:color="auto" w:fill="FFFFFF"/>
      <w:spacing w:after="240" w:line="240" w:lineRule="atLeast"/>
      <w:outlineLvl w:val="0"/>
    </w:pPr>
    <w:rPr>
      <w:rFonts w:ascii="Arial" w:hAnsi="Arial" w:cs="Arial"/>
      <w:b/>
      <w:bCs/>
    </w:rPr>
  </w:style>
  <w:style w:type="character" w:customStyle="1" w:styleId="23">
    <w:name w:val="Основной текст (2)_"/>
    <w:link w:val="24"/>
    <w:locked/>
    <w:rsid w:val="00D456A2"/>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D456A2"/>
    <w:pPr>
      <w:shd w:val="clear" w:color="auto" w:fill="FFFFFF"/>
      <w:spacing w:before="420" w:after="0" w:line="322" w:lineRule="exact"/>
    </w:pPr>
    <w:rPr>
      <w:rFonts w:ascii="Times New Roman" w:eastAsia="Times New Roman" w:hAnsi="Times New Roman" w:cs="Times New Roman"/>
      <w:sz w:val="27"/>
      <w:szCs w:val="27"/>
    </w:rPr>
  </w:style>
  <w:style w:type="character" w:customStyle="1" w:styleId="1Tahoma">
    <w:name w:val="Заголовок №1 + Tahoma"/>
    <w:aliases w:val="Полужирный"/>
    <w:rsid w:val="00D456A2"/>
    <w:rPr>
      <w:rFonts w:ascii="Tahoma" w:hAnsi="Tahoma" w:cs="Tahoma" w:hint="default"/>
      <w:b/>
      <w:bCs/>
      <w:sz w:val="20"/>
      <w:szCs w:val="20"/>
      <w:shd w:val="clear" w:color="auto" w:fill="FFFFFF"/>
    </w:rPr>
  </w:style>
  <w:style w:type="character" w:customStyle="1" w:styleId="40">
    <w:name w:val="Основной текст (4)"/>
    <w:rsid w:val="00D456A2"/>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styleId="af1">
    <w:name w:val="Body Text Indent"/>
    <w:basedOn w:val="a"/>
    <w:link w:val="af2"/>
    <w:unhideWhenUsed/>
    <w:rsid w:val="00D456A2"/>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D456A2"/>
    <w:rPr>
      <w:rFonts w:ascii="Times New Roman" w:eastAsia="Times New Roman" w:hAnsi="Times New Roman" w:cs="Times New Roman"/>
      <w:sz w:val="24"/>
      <w:szCs w:val="24"/>
      <w:lang w:eastAsia="ru-RU"/>
    </w:rPr>
  </w:style>
  <w:style w:type="paragraph" w:customStyle="1" w:styleId="13">
    <w:name w:val="Абзац списка1"/>
    <w:basedOn w:val="a"/>
    <w:uiPriority w:val="34"/>
    <w:qFormat/>
    <w:rsid w:val="00D456A2"/>
    <w:pPr>
      <w:spacing w:after="0" w:line="240" w:lineRule="auto"/>
      <w:ind w:left="720"/>
      <w:contextualSpacing/>
    </w:pPr>
    <w:rPr>
      <w:rFonts w:ascii="Times New Roman" w:eastAsia="Cambria" w:hAnsi="Times New Roman" w:cs="Times New Roman"/>
      <w:sz w:val="24"/>
      <w:szCs w:val="24"/>
      <w:lang w:eastAsia="ru-RU"/>
    </w:rPr>
  </w:style>
  <w:style w:type="paragraph" w:customStyle="1" w:styleId="14">
    <w:name w:val="Без интервала1"/>
    <w:uiPriority w:val="99"/>
    <w:qFormat/>
    <w:rsid w:val="00D456A2"/>
    <w:pPr>
      <w:widowControl w:val="0"/>
      <w:autoSpaceDE w:val="0"/>
      <w:autoSpaceDN w:val="0"/>
      <w:adjustRightInd w:val="0"/>
      <w:spacing w:after="0" w:line="240" w:lineRule="auto"/>
    </w:pPr>
    <w:rPr>
      <w:rFonts w:ascii="Segoe UI" w:eastAsia="Cambria" w:hAnsi="Segoe UI" w:cs="Segoe UI"/>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D456A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456A2"/>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D456A2"/>
    <w:rPr>
      <w:b/>
      <w:bCs/>
    </w:rPr>
  </w:style>
  <w:style w:type="character" w:styleId="af3">
    <w:name w:val="page number"/>
    <w:uiPriority w:val="99"/>
    <w:rsid w:val="00D456A2"/>
    <w:rPr>
      <w:rFonts w:cs="Times New Roman"/>
    </w:rPr>
  </w:style>
  <w:style w:type="paragraph" w:customStyle="1" w:styleId="af4">
    <w:name w:val="Текст таблицы"/>
    <w:basedOn w:val="a"/>
    <w:rsid w:val="00D456A2"/>
    <w:pPr>
      <w:spacing w:after="0" w:line="240" w:lineRule="auto"/>
      <w:jc w:val="center"/>
    </w:pPr>
    <w:rPr>
      <w:rFonts w:ascii="Times New Roman" w:eastAsia="Times New Roman" w:hAnsi="Times New Roman" w:cs="Times New Roman"/>
      <w:sz w:val="18"/>
      <w:szCs w:val="18"/>
      <w:lang w:eastAsia="ru-RU"/>
    </w:rPr>
  </w:style>
  <w:style w:type="character" w:customStyle="1" w:styleId="FontStyle26">
    <w:name w:val="Font Style26"/>
    <w:rsid w:val="00D456A2"/>
    <w:rPr>
      <w:rFonts w:ascii="Times New Roman" w:hAnsi="Times New Roman" w:cs="Times New Roman"/>
      <w:sz w:val="22"/>
      <w:szCs w:val="22"/>
    </w:rPr>
  </w:style>
  <w:style w:type="paragraph" w:customStyle="1" w:styleId="15">
    <w:name w:val="Знак1"/>
    <w:basedOn w:val="a"/>
    <w:rsid w:val="00D456A2"/>
    <w:pPr>
      <w:spacing w:line="240" w:lineRule="exact"/>
    </w:pPr>
    <w:rPr>
      <w:rFonts w:ascii="Verdana" w:eastAsia="Times New Roman" w:hAnsi="Verdana" w:cs="Times New Roman"/>
      <w:sz w:val="20"/>
      <w:szCs w:val="20"/>
      <w:lang w:val="en-US"/>
    </w:rPr>
  </w:style>
  <w:style w:type="paragraph" w:customStyle="1" w:styleId="NoSpacing1">
    <w:name w:val="No Spacing1"/>
    <w:rsid w:val="00D456A2"/>
    <w:pPr>
      <w:spacing w:after="0" w:line="240" w:lineRule="auto"/>
      <w:jc w:val="both"/>
    </w:pPr>
    <w:rPr>
      <w:rFonts w:ascii="Calibri" w:eastAsia="Times New Roman" w:hAnsi="Calibri" w:cs="Calibri"/>
    </w:rPr>
  </w:style>
  <w:style w:type="paragraph" w:customStyle="1" w:styleId="c42">
    <w:name w:val="c42"/>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D456A2"/>
  </w:style>
  <w:style w:type="paragraph" w:customStyle="1" w:styleId="c10">
    <w:name w:val="c10"/>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D456A2"/>
  </w:style>
  <w:style w:type="paragraph" w:customStyle="1" w:styleId="c61">
    <w:name w:val="c61"/>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D456A2"/>
  </w:style>
  <w:style w:type="paragraph" w:customStyle="1" w:styleId="c95">
    <w:name w:val="c95"/>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456A2"/>
  </w:style>
  <w:style w:type="paragraph" w:customStyle="1" w:styleId="c69">
    <w:name w:val="c69"/>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D456A2"/>
  </w:style>
  <w:style w:type="character" w:styleId="af5">
    <w:name w:val="Strong"/>
    <w:basedOn w:val="a0"/>
    <w:qFormat/>
    <w:rsid w:val="00D456A2"/>
    <w:rPr>
      <w:b/>
      <w:bCs/>
    </w:rPr>
  </w:style>
  <w:style w:type="character" w:customStyle="1" w:styleId="c35">
    <w:name w:val="c35"/>
    <w:basedOn w:val="a0"/>
    <w:rsid w:val="00D456A2"/>
  </w:style>
  <w:style w:type="paragraph" w:customStyle="1" w:styleId="c22">
    <w:name w:val="c22"/>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456A2"/>
  </w:style>
  <w:style w:type="paragraph" w:customStyle="1" w:styleId="ParagraphStyle">
    <w:name w:val="Paragraph Style"/>
    <w:rsid w:val="00D456A2"/>
    <w:pPr>
      <w:autoSpaceDE w:val="0"/>
      <w:autoSpaceDN w:val="0"/>
      <w:adjustRightInd w:val="0"/>
      <w:spacing w:after="0" w:line="240" w:lineRule="auto"/>
    </w:pPr>
    <w:rPr>
      <w:rFonts w:ascii="Arial" w:eastAsia="Calibri" w:hAnsi="Arial" w:cs="Arial"/>
      <w:sz w:val="24"/>
      <w:szCs w:val="24"/>
    </w:rPr>
  </w:style>
  <w:style w:type="paragraph" w:customStyle="1" w:styleId="ol-foreground">
    <w:name w:val="ol-foreground"/>
    <w:basedOn w:val="a"/>
    <w:link w:val="ol-foreground0"/>
    <w:rsid w:val="00D456A2"/>
    <w:pPr>
      <w:shd w:val="clear" w:color="auto" w:fill="F6F6F6"/>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l-foreground0">
    <w:name w:val="ol-foreground Знак"/>
    <w:link w:val="ol-foreground"/>
    <w:rsid w:val="00D456A2"/>
    <w:rPr>
      <w:rFonts w:ascii="Times New Roman" w:eastAsia="Times New Roman" w:hAnsi="Times New Roman" w:cs="Times New Roman"/>
      <w:sz w:val="24"/>
      <w:szCs w:val="24"/>
      <w:shd w:val="clear" w:color="auto" w:fill="F6F6F6"/>
      <w:lang w:eastAsia="ru-RU"/>
    </w:rPr>
  </w:style>
  <w:style w:type="paragraph" w:customStyle="1" w:styleId="c22c18">
    <w:name w:val="c22 c18"/>
    <w:basedOn w:val="a"/>
    <w:rsid w:val="00D456A2"/>
    <w:pPr>
      <w:spacing w:after="0" w:line="240" w:lineRule="auto"/>
      <w:jc w:val="both"/>
    </w:pPr>
    <w:rPr>
      <w:rFonts w:ascii="Arial" w:eastAsia="Times New Roman" w:hAnsi="Arial" w:cs="Arial"/>
      <w:color w:val="000000"/>
      <w:sz w:val="24"/>
      <w:lang w:eastAsia="ru-RU"/>
    </w:rPr>
  </w:style>
  <w:style w:type="character" w:customStyle="1" w:styleId="c41c6">
    <w:name w:val="c41 c6"/>
    <w:basedOn w:val="a0"/>
    <w:rsid w:val="00D456A2"/>
  </w:style>
  <w:style w:type="character" w:customStyle="1" w:styleId="c4">
    <w:name w:val="c4"/>
    <w:basedOn w:val="a0"/>
    <w:rsid w:val="00D456A2"/>
  </w:style>
  <w:style w:type="character" w:customStyle="1" w:styleId="c4c6">
    <w:name w:val="c4 c6"/>
    <w:basedOn w:val="a0"/>
    <w:rsid w:val="00D456A2"/>
  </w:style>
  <w:style w:type="paragraph" w:customStyle="1" w:styleId="c49c38">
    <w:name w:val="c49 c38"/>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D456A2"/>
  </w:style>
  <w:style w:type="character" w:customStyle="1" w:styleId="c17">
    <w:name w:val="c17"/>
    <w:basedOn w:val="a0"/>
    <w:rsid w:val="00D456A2"/>
  </w:style>
  <w:style w:type="character" w:customStyle="1" w:styleId="Zag11">
    <w:name w:val="Zag_11"/>
    <w:rsid w:val="00D456A2"/>
  </w:style>
  <w:style w:type="character" w:customStyle="1" w:styleId="ac">
    <w:name w:val="Абзац списка Знак"/>
    <w:link w:val="ab"/>
    <w:uiPriority w:val="1"/>
    <w:locked/>
    <w:rsid w:val="00D456A2"/>
    <w:rPr>
      <w:rFonts w:ascii="Times New Roman" w:eastAsiaTheme="minorEastAsia" w:hAnsi="Times New Roman" w:cs="Times New Roman"/>
      <w:lang w:eastAsia="ru-RU"/>
    </w:rPr>
  </w:style>
  <w:style w:type="paragraph" w:customStyle="1" w:styleId="af6">
    <w:name w:val="А_основной"/>
    <w:basedOn w:val="a"/>
    <w:link w:val="af7"/>
    <w:qFormat/>
    <w:rsid w:val="00D456A2"/>
    <w:pPr>
      <w:spacing w:after="0" w:line="360" w:lineRule="auto"/>
      <w:ind w:firstLine="454"/>
      <w:jc w:val="both"/>
    </w:pPr>
    <w:rPr>
      <w:rFonts w:ascii="Times New Roman" w:eastAsia="Calibri" w:hAnsi="Times New Roman" w:cs="Times New Roman"/>
      <w:sz w:val="28"/>
      <w:szCs w:val="28"/>
    </w:rPr>
  </w:style>
  <w:style w:type="character" w:customStyle="1" w:styleId="af7">
    <w:name w:val="А_основной Знак"/>
    <w:link w:val="af6"/>
    <w:rsid w:val="00D456A2"/>
    <w:rPr>
      <w:rFonts w:ascii="Times New Roman" w:eastAsia="Calibri" w:hAnsi="Times New Roman" w:cs="Times New Roman"/>
      <w:sz w:val="28"/>
      <w:szCs w:val="28"/>
    </w:rPr>
  </w:style>
  <w:style w:type="character" w:styleId="af8">
    <w:name w:val="footnote reference"/>
    <w:rsid w:val="00D456A2"/>
    <w:rPr>
      <w:vertAlign w:val="superscript"/>
    </w:rPr>
  </w:style>
  <w:style w:type="paragraph" w:styleId="af9">
    <w:name w:val="footnote text"/>
    <w:aliases w:val="Знак6,F1"/>
    <w:basedOn w:val="a"/>
    <w:link w:val="afa"/>
    <w:uiPriority w:val="99"/>
    <w:rsid w:val="00D456A2"/>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Знак6 Знак,F1 Знак"/>
    <w:basedOn w:val="a0"/>
    <w:link w:val="af9"/>
    <w:uiPriority w:val="99"/>
    <w:rsid w:val="00D456A2"/>
    <w:rPr>
      <w:rFonts w:ascii="Times New Roman" w:eastAsia="Times New Roman" w:hAnsi="Times New Roman" w:cs="Times New Roman"/>
      <w:sz w:val="20"/>
      <w:szCs w:val="20"/>
      <w:lang w:eastAsia="ru-RU"/>
    </w:rPr>
  </w:style>
  <w:style w:type="paragraph" w:styleId="afb">
    <w:name w:val="Intense Quote"/>
    <w:basedOn w:val="a"/>
    <w:next w:val="a"/>
    <w:link w:val="afc"/>
    <w:uiPriority w:val="30"/>
    <w:qFormat/>
    <w:rsid w:val="00D456A2"/>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afc">
    <w:name w:val="Выделенная цитата Знак"/>
    <w:basedOn w:val="a0"/>
    <w:link w:val="afb"/>
    <w:uiPriority w:val="30"/>
    <w:rsid w:val="00D456A2"/>
    <w:rPr>
      <w:rFonts w:ascii="Calibri" w:eastAsia="Times New Roman" w:hAnsi="Calibri" w:cs="Times New Roman"/>
      <w:b/>
      <w:bCs/>
      <w:i/>
      <w:iCs/>
      <w:color w:val="4F81BD"/>
    </w:rPr>
  </w:style>
  <w:style w:type="paragraph" w:customStyle="1" w:styleId="TableParagraph">
    <w:name w:val="Table Paragraph"/>
    <w:basedOn w:val="a"/>
    <w:uiPriority w:val="1"/>
    <w:qFormat/>
    <w:rsid w:val="00D456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rsid w:val="00D456A2"/>
    <w:pPr>
      <w:spacing w:after="0" w:line="240" w:lineRule="auto"/>
    </w:pPr>
    <w:rPr>
      <w:rFonts w:ascii="Tahoma" w:eastAsia="Times New Roman" w:hAnsi="Tahoma" w:cs="Tahoma"/>
      <w:sz w:val="16"/>
      <w:szCs w:val="16"/>
      <w:lang w:eastAsia="ru-RU"/>
    </w:rPr>
  </w:style>
  <w:style w:type="character" w:customStyle="1" w:styleId="afe">
    <w:name w:val="Текст выноски Знак"/>
    <w:basedOn w:val="a0"/>
    <w:link w:val="afd"/>
    <w:uiPriority w:val="99"/>
    <w:rsid w:val="00D456A2"/>
    <w:rPr>
      <w:rFonts w:ascii="Tahoma" w:eastAsia="Times New Roman" w:hAnsi="Tahoma" w:cs="Tahoma"/>
      <w:sz w:val="16"/>
      <w:szCs w:val="16"/>
      <w:lang w:eastAsia="ru-RU"/>
    </w:rPr>
  </w:style>
  <w:style w:type="paragraph" w:styleId="aff">
    <w:name w:val="Title"/>
    <w:basedOn w:val="a"/>
    <w:next w:val="a"/>
    <w:link w:val="aff0"/>
    <w:uiPriority w:val="1"/>
    <w:qFormat/>
    <w:rsid w:val="00D456A2"/>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0">
    <w:name w:val="Название Знак"/>
    <w:basedOn w:val="a0"/>
    <w:link w:val="aff"/>
    <w:uiPriority w:val="1"/>
    <w:rsid w:val="00D456A2"/>
    <w:rPr>
      <w:rFonts w:ascii="Times New Roman" w:eastAsia="Times New Roman" w:hAnsi="Times New Roman" w:cs="Times New Roman"/>
      <w:b/>
      <w:bCs/>
      <w:sz w:val="24"/>
      <w:szCs w:val="24"/>
      <w:lang w:eastAsia="ar-SA"/>
    </w:rPr>
  </w:style>
  <w:style w:type="character" w:styleId="aff1">
    <w:name w:val="Emphasis"/>
    <w:qFormat/>
    <w:rsid w:val="00D456A2"/>
    <w:rPr>
      <w:i/>
      <w:iCs/>
    </w:rPr>
  </w:style>
  <w:style w:type="paragraph" w:customStyle="1" w:styleId="Standard">
    <w:name w:val="Standard"/>
    <w:rsid w:val="00D456A2"/>
    <w:pPr>
      <w:suppressAutoHyphens/>
      <w:autoSpaceDN w:val="0"/>
      <w:spacing w:after="200" w:line="276" w:lineRule="auto"/>
      <w:textAlignment w:val="baseline"/>
    </w:pPr>
    <w:rPr>
      <w:rFonts w:ascii="Calibri" w:eastAsia="Times New Roman" w:hAnsi="Calibri" w:cs="Times New Roman"/>
      <w:kern w:val="3"/>
      <w:lang w:eastAsia="ru-RU"/>
    </w:rPr>
  </w:style>
  <w:style w:type="paragraph" w:customStyle="1" w:styleId="Textbody">
    <w:name w:val="Text body"/>
    <w:basedOn w:val="Standard"/>
    <w:rsid w:val="00D456A2"/>
    <w:pPr>
      <w:spacing w:after="120"/>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Standard"/>
    <w:rsid w:val="00D456A2"/>
    <w:pPr>
      <w:spacing w:after="0" w:line="240" w:lineRule="auto"/>
      <w:ind w:left="720" w:firstLine="700"/>
      <w:jc w:val="both"/>
    </w:pPr>
    <w:rPr>
      <w:rFonts w:ascii="Times New Roman" w:hAnsi="Times New Roman"/>
      <w:sz w:val="24"/>
      <w:szCs w:val="24"/>
    </w:rPr>
  </w:style>
  <w:style w:type="paragraph" w:customStyle="1" w:styleId="aff2">
    <w:name w:val="Стиль"/>
    <w:rsid w:val="00D456A2"/>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456A2"/>
    <w:rPr>
      <w:rFonts w:ascii="Times New Roman" w:hAnsi="Times New Roman"/>
      <w:sz w:val="24"/>
      <w:u w:val="none"/>
    </w:rPr>
  </w:style>
  <w:style w:type="numbering" w:customStyle="1" w:styleId="WWNum11">
    <w:name w:val="WWNum11"/>
    <w:basedOn w:val="a2"/>
    <w:rsid w:val="00D456A2"/>
    <w:pPr>
      <w:numPr>
        <w:numId w:val="2"/>
      </w:numPr>
    </w:pPr>
  </w:style>
  <w:style w:type="numbering" w:customStyle="1" w:styleId="WWNum12">
    <w:name w:val="WWNum12"/>
    <w:basedOn w:val="a2"/>
    <w:rsid w:val="00D456A2"/>
    <w:pPr>
      <w:numPr>
        <w:numId w:val="3"/>
      </w:numPr>
    </w:pPr>
  </w:style>
  <w:style w:type="numbering" w:customStyle="1" w:styleId="WWNum18">
    <w:name w:val="WWNum18"/>
    <w:basedOn w:val="a2"/>
    <w:rsid w:val="00D456A2"/>
    <w:pPr>
      <w:numPr>
        <w:numId w:val="4"/>
      </w:numPr>
    </w:pPr>
  </w:style>
  <w:style w:type="numbering" w:customStyle="1" w:styleId="WWNum19">
    <w:name w:val="WWNum19"/>
    <w:basedOn w:val="a2"/>
    <w:rsid w:val="00D456A2"/>
    <w:pPr>
      <w:numPr>
        <w:numId w:val="5"/>
      </w:numPr>
    </w:pPr>
  </w:style>
  <w:style w:type="paragraph" w:customStyle="1" w:styleId="31">
    <w:name w:val="31"/>
    <w:basedOn w:val="Standard"/>
    <w:rsid w:val="00D456A2"/>
    <w:pPr>
      <w:widowControl w:val="0"/>
      <w:autoSpaceDN/>
      <w:spacing w:before="280" w:after="280" w:line="240" w:lineRule="auto"/>
    </w:pPr>
    <w:rPr>
      <w:rFonts w:ascii="Times New Roman" w:eastAsia="Andale Sans UI" w:hAnsi="Times New Roman" w:cs="Tahoma"/>
      <w:kern w:val="1"/>
      <w:sz w:val="24"/>
      <w:szCs w:val="24"/>
      <w:lang w:val="de-DE" w:eastAsia="fa-IR" w:bidi="fa-IR"/>
    </w:rPr>
  </w:style>
  <w:style w:type="paragraph" w:customStyle="1" w:styleId="Text">
    <w:name w:val="Text"/>
    <w:basedOn w:val="Standard"/>
    <w:rsid w:val="00D456A2"/>
    <w:pPr>
      <w:widowControl w:val="0"/>
      <w:autoSpaceDN/>
      <w:spacing w:after="0" w:line="240" w:lineRule="auto"/>
    </w:pPr>
    <w:rPr>
      <w:rFonts w:ascii="Courier New" w:eastAsia="Andale Sans UI" w:hAnsi="Courier New" w:cs="Courier New"/>
      <w:kern w:val="1"/>
      <w:sz w:val="20"/>
      <w:szCs w:val="20"/>
      <w:lang w:val="de-DE" w:eastAsia="fa-IR" w:bidi="fa-IR"/>
    </w:rPr>
  </w:style>
  <w:style w:type="paragraph" w:customStyle="1" w:styleId="16">
    <w:name w:val="Стиль1"/>
    <w:rsid w:val="00D456A2"/>
    <w:pPr>
      <w:suppressAutoHyphens/>
      <w:spacing w:after="0" w:line="360" w:lineRule="auto"/>
      <w:ind w:firstLine="720"/>
      <w:jc w:val="both"/>
      <w:textAlignment w:val="baseline"/>
    </w:pPr>
    <w:rPr>
      <w:rFonts w:ascii="Times New Roman" w:eastAsia="Arial" w:hAnsi="Times New Roman" w:cs="Times New Roman"/>
      <w:kern w:val="1"/>
      <w:sz w:val="24"/>
      <w:szCs w:val="20"/>
      <w:lang w:eastAsia="ar-SA"/>
    </w:rPr>
  </w:style>
  <w:style w:type="numbering" w:customStyle="1" w:styleId="WWNum7">
    <w:name w:val="WWNum7"/>
    <w:basedOn w:val="a2"/>
    <w:rsid w:val="00D456A2"/>
    <w:pPr>
      <w:numPr>
        <w:numId w:val="6"/>
      </w:numPr>
    </w:pPr>
  </w:style>
  <w:style w:type="numbering" w:customStyle="1" w:styleId="WWNum8">
    <w:name w:val="WWNum8"/>
    <w:basedOn w:val="a2"/>
    <w:rsid w:val="00D456A2"/>
    <w:pPr>
      <w:numPr>
        <w:numId w:val="7"/>
      </w:numPr>
    </w:pPr>
  </w:style>
  <w:style w:type="numbering" w:customStyle="1" w:styleId="WWNum9">
    <w:name w:val="WWNum9"/>
    <w:basedOn w:val="a2"/>
    <w:rsid w:val="00D456A2"/>
    <w:pPr>
      <w:numPr>
        <w:numId w:val="8"/>
      </w:numPr>
    </w:pPr>
  </w:style>
  <w:style w:type="numbering" w:customStyle="1" w:styleId="WWNum10">
    <w:name w:val="WWNum10"/>
    <w:basedOn w:val="a2"/>
    <w:rsid w:val="00D456A2"/>
    <w:pPr>
      <w:numPr>
        <w:numId w:val="9"/>
      </w:numPr>
    </w:pPr>
  </w:style>
  <w:style w:type="paragraph" w:customStyle="1" w:styleId="Default">
    <w:name w:val="Default"/>
    <w:rsid w:val="00D456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3">
    <w:name w:val="Основной текст + Полужирный"/>
    <w:basedOn w:val="a0"/>
    <w:uiPriority w:val="99"/>
    <w:rsid w:val="00D456A2"/>
    <w:rPr>
      <w:rFonts w:ascii="Times New Roman" w:hAnsi="Times New Roman" w:cs="Times New Roman"/>
      <w:b/>
      <w:bCs/>
      <w:color w:val="000000"/>
      <w:spacing w:val="0"/>
      <w:w w:val="100"/>
      <w:position w:val="0"/>
      <w:sz w:val="21"/>
      <w:szCs w:val="21"/>
      <w:u w:val="none"/>
      <w:shd w:val="clear" w:color="auto" w:fill="FFFFFF"/>
      <w:lang w:val="ru-RU"/>
    </w:rPr>
  </w:style>
  <w:style w:type="paragraph" w:styleId="aff4">
    <w:name w:val="Plain Text"/>
    <w:basedOn w:val="a"/>
    <w:link w:val="aff5"/>
    <w:uiPriority w:val="99"/>
    <w:unhideWhenUsed/>
    <w:rsid w:val="00D456A2"/>
    <w:pPr>
      <w:spacing w:after="0" w:line="240" w:lineRule="auto"/>
    </w:pPr>
    <w:rPr>
      <w:rFonts w:ascii="Consolas" w:eastAsia="Calibri" w:hAnsi="Consolas" w:cs="Times New Roman"/>
      <w:sz w:val="21"/>
      <w:szCs w:val="21"/>
    </w:rPr>
  </w:style>
  <w:style w:type="character" w:customStyle="1" w:styleId="aff5">
    <w:name w:val="Текст Знак"/>
    <w:basedOn w:val="a0"/>
    <w:link w:val="aff4"/>
    <w:uiPriority w:val="99"/>
    <w:rsid w:val="00D456A2"/>
    <w:rPr>
      <w:rFonts w:ascii="Consolas" w:eastAsia="Calibri" w:hAnsi="Consolas" w:cs="Times New Roman"/>
      <w:sz w:val="21"/>
      <w:szCs w:val="21"/>
    </w:rPr>
  </w:style>
  <w:style w:type="table" w:customStyle="1" w:styleId="25">
    <w:name w:val="Сетка таблицы2"/>
    <w:basedOn w:val="a1"/>
    <w:next w:val="ad"/>
    <w:uiPriority w:val="59"/>
    <w:rsid w:val="00D45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uiPriority w:val="99"/>
    <w:rsid w:val="00D456A2"/>
  </w:style>
  <w:style w:type="paragraph" w:styleId="32">
    <w:name w:val="Body Text Indent 3"/>
    <w:basedOn w:val="a"/>
    <w:link w:val="33"/>
    <w:unhideWhenUsed/>
    <w:rsid w:val="00D456A2"/>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D456A2"/>
    <w:rPr>
      <w:rFonts w:ascii="Times New Roman" w:eastAsia="Times New Roman" w:hAnsi="Times New Roman" w:cs="Times New Roman"/>
      <w:sz w:val="16"/>
      <w:szCs w:val="16"/>
      <w:lang w:eastAsia="ru-RU"/>
    </w:rPr>
  </w:style>
  <w:style w:type="paragraph" w:customStyle="1" w:styleId="header2">
    <w:name w:val="header2"/>
    <w:basedOn w:val="a"/>
    <w:rsid w:val="00D456A2"/>
    <w:pPr>
      <w:spacing w:before="100" w:beforeAutospacing="1" w:after="100" w:afterAutospacing="1" w:line="240" w:lineRule="auto"/>
    </w:pPr>
    <w:rPr>
      <w:rFonts w:ascii="Verdana" w:eastAsia="Times New Roman" w:hAnsi="Verdana" w:cs="Times New Roman"/>
      <w:b/>
      <w:bCs/>
      <w:sz w:val="24"/>
      <w:szCs w:val="24"/>
      <w:lang w:eastAsia="ru-RU"/>
    </w:rPr>
  </w:style>
  <w:style w:type="character" w:customStyle="1" w:styleId="dash0410043104370430044600200441043f04380441043a0430char1">
    <w:name w:val="dash0410_0431_0437_0430_0446_0020_0441_043f_0438_0441_043a_0430__char1"/>
    <w:basedOn w:val="a0"/>
    <w:rsid w:val="00D456A2"/>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rsid w:val="00D456A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456A2"/>
    <w:rPr>
      <w:rFonts w:ascii="Times New Roman" w:hAnsi="Times New Roman"/>
      <w:sz w:val="22"/>
    </w:rPr>
  </w:style>
  <w:style w:type="paragraph" w:customStyle="1" w:styleId="c8">
    <w:name w:val="c8"/>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
    <w:name w:val="Основной текст (8)"/>
    <w:basedOn w:val="a0"/>
    <w:uiPriority w:val="99"/>
    <w:rsid w:val="00D456A2"/>
    <w:rPr>
      <w:rFonts w:cs="Times New Roman"/>
      <w:sz w:val="21"/>
      <w:szCs w:val="21"/>
      <w:lang w:bidi="ar-SA"/>
    </w:rPr>
  </w:style>
  <w:style w:type="character" w:customStyle="1" w:styleId="80">
    <w:name w:val="Основной текст (8)_"/>
    <w:basedOn w:val="a0"/>
    <w:link w:val="81"/>
    <w:uiPriority w:val="99"/>
    <w:locked/>
    <w:rsid w:val="00D456A2"/>
    <w:rPr>
      <w:rFonts w:cs="Times New Roman"/>
      <w:sz w:val="21"/>
      <w:szCs w:val="21"/>
      <w:shd w:val="clear" w:color="auto" w:fill="FFFFFF"/>
    </w:rPr>
  </w:style>
  <w:style w:type="character" w:customStyle="1" w:styleId="82">
    <w:name w:val="Основной текст (8) + Полужирный2"/>
    <w:basedOn w:val="80"/>
    <w:uiPriority w:val="99"/>
    <w:rsid w:val="00D456A2"/>
    <w:rPr>
      <w:rFonts w:cs="Times New Roman"/>
      <w:b/>
      <w:bCs/>
      <w:sz w:val="21"/>
      <w:szCs w:val="21"/>
      <w:shd w:val="clear" w:color="auto" w:fill="FFFFFF"/>
    </w:rPr>
  </w:style>
  <w:style w:type="character" w:customStyle="1" w:styleId="83">
    <w:name w:val="Основной текст (8) + Курсив"/>
    <w:basedOn w:val="80"/>
    <w:uiPriority w:val="99"/>
    <w:rsid w:val="00D456A2"/>
    <w:rPr>
      <w:rFonts w:cs="Times New Roman"/>
      <w:i/>
      <w:iCs/>
      <w:sz w:val="21"/>
      <w:szCs w:val="21"/>
      <w:shd w:val="clear" w:color="auto" w:fill="FFFFFF"/>
    </w:rPr>
  </w:style>
  <w:style w:type="paragraph" w:customStyle="1" w:styleId="81">
    <w:name w:val="Основной текст (8)1"/>
    <w:basedOn w:val="a"/>
    <w:link w:val="80"/>
    <w:uiPriority w:val="99"/>
    <w:rsid w:val="00D456A2"/>
    <w:pPr>
      <w:shd w:val="clear" w:color="auto" w:fill="FFFFFF"/>
      <w:spacing w:after="0" w:line="211" w:lineRule="exact"/>
      <w:jc w:val="both"/>
    </w:pPr>
    <w:rPr>
      <w:rFonts w:cs="Times New Roman"/>
      <w:sz w:val="21"/>
      <w:szCs w:val="21"/>
    </w:rPr>
  </w:style>
  <w:style w:type="character" w:customStyle="1" w:styleId="84">
    <w:name w:val="Заголовок №8_"/>
    <w:basedOn w:val="a0"/>
    <w:link w:val="85"/>
    <w:uiPriority w:val="99"/>
    <w:locked/>
    <w:rsid w:val="00D456A2"/>
    <w:rPr>
      <w:rFonts w:ascii="Franklin Gothic Medium" w:hAnsi="Franklin Gothic Medium" w:cs="Times New Roman"/>
      <w:b/>
      <w:bCs/>
      <w:sz w:val="27"/>
      <w:szCs w:val="27"/>
      <w:shd w:val="clear" w:color="auto" w:fill="FFFFFF"/>
    </w:rPr>
  </w:style>
  <w:style w:type="paragraph" w:customStyle="1" w:styleId="85">
    <w:name w:val="Заголовок №8"/>
    <w:basedOn w:val="a"/>
    <w:link w:val="84"/>
    <w:uiPriority w:val="99"/>
    <w:rsid w:val="00D456A2"/>
    <w:pPr>
      <w:shd w:val="clear" w:color="auto" w:fill="FFFFFF"/>
      <w:spacing w:before="1020" w:after="120" w:line="240" w:lineRule="atLeast"/>
      <w:ind w:hanging="1320"/>
      <w:jc w:val="center"/>
      <w:outlineLvl w:val="7"/>
    </w:pPr>
    <w:rPr>
      <w:rFonts w:ascii="Franklin Gothic Medium" w:hAnsi="Franklin Gothic Medium" w:cs="Times New Roman"/>
      <w:b/>
      <w:bCs/>
      <w:sz w:val="27"/>
      <w:szCs w:val="27"/>
    </w:rPr>
  </w:style>
  <w:style w:type="character" w:customStyle="1" w:styleId="86">
    <w:name w:val="Основной текст (8) + Полужирный"/>
    <w:aliases w:val="Курсив"/>
    <w:basedOn w:val="80"/>
    <w:uiPriority w:val="99"/>
    <w:rsid w:val="00D456A2"/>
    <w:rPr>
      <w:rFonts w:cs="Times New Roman"/>
      <w:b/>
      <w:bCs/>
      <w:i/>
      <w:iCs/>
      <w:sz w:val="21"/>
      <w:szCs w:val="21"/>
      <w:shd w:val="clear" w:color="auto" w:fill="FFFFFF"/>
      <w:lang w:bidi="ar-SA"/>
    </w:rPr>
  </w:style>
  <w:style w:type="character" w:customStyle="1" w:styleId="19">
    <w:name w:val="Основной текст (19)_"/>
    <w:basedOn w:val="a0"/>
    <w:link w:val="190"/>
    <w:uiPriority w:val="99"/>
    <w:locked/>
    <w:rsid w:val="00D456A2"/>
    <w:rPr>
      <w:rFonts w:cs="Times New Roman"/>
      <w:b/>
      <w:bCs/>
      <w:i/>
      <w:iCs/>
      <w:sz w:val="21"/>
      <w:szCs w:val="21"/>
      <w:shd w:val="clear" w:color="auto" w:fill="FFFFFF"/>
    </w:rPr>
  </w:style>
  <w:style w:type="character" w:customStyle="1" w:styleId="220">
    <w:name w:val="Основной текст (22)_"/>
    <w:basedOn w:val="a0"/>
    <w:link w:val="221"/>
    <w:uiPriority w:val="99"/>
    <w:locked/>
    <w:rsid w:val="00D456A2"/>
    <w:rPr>
      <w:rFonts w:ascii="Franklin Gothic Medium" w:hAnsi="Franklin Gothic Medium" w:cs="Times New Roman"/>
      <w:b/>
      <w:bCs/>
      <w:spacing w:val="-10"/>
      <w:shd w:val="clear" w:color="auto" w:fill="FFFFFF"/>
    </w:rPr>
  </w:style>
  <w:style w:type="character" w:customStyle="1" w:styleId="210">
    <w:name w:val="Основной текст (21)_"/>
    <w:basedOn w:val="a0"/>
    <w:link w:val="211"/>
    <w:uiPriority w:val="99"/>
    <w:locked/>
    <w:rsid w:val="00D456A2"/>
    <w:rPr>
      <w:rFonts w:cs="Times New Roman"/>
      <w:i/>
      <w:iCs/>
      <w:sz w:val="21"/>
      <w:szCs w:val="21"/>
      <w:shd w:val="clear" w:color="auto" w:fill="FFFFFF"/>
    </w:rPr>
  </w:style>
  <w:style w:type="character" w:customStyle="1" w:styleId="120">
    <w:name w:val="Основной текст (12)_"/>
    <w:basedOn w:val="a0"/>
    <w:link w:val="121"/>
    <w:uiPriority w:val="99"/>
    <w:locked/>
    <w:rsid w:val="00D456A2"/>
    <w:rPr>
      <w:rFonts w:cs="Times New Roman"/>
      <w:b/>
      <w:bCs/>
      <w:sz w:val="21"/>
      <w:szCs w:val="21"/>
      <w:shd w:val="clear" w:color="auto" w:fill="FFFFFF"/>
    </w:rPr>
  </w:style>
  <w:style w:type="character" w:customStyle="1" w:styleId="240">
    <w:name w:val="Основной текст (24)_"/>
    <w:basedOn w:val="a0"/>
    <w:link w:val="241"/>
    <w:uiPriority w:val="99"/>
    <w:locked/>
    <w:rsid w:val="00D456A2"/>
    <w:rPr>
      <w:rFonts w:cs="Times New Roman"/>
      <w:b/>
      <w:bCs/>
      <w:spacing w:val="-20"/>
      <w:shd w:val="clear" w:color="auto" w:fill="FFFFFF"/>
    </w:rPr>
  </w:style>
  <w:style w:type="character" w:customStyle="1" w:styleId="811pt1">
    <w:name w:val="Основной текст (8) + 11 pt1"/>
    <w:aliases w:val="Полужирный18,Интервал -1 pt9"/>
    <w:basedOn w:val="80"/>
    <w:uiPriority w:val="99"/>
    <w:rsid w:val="00D456A2"/>
    <w:rPr>
      <w:rFonts w:ascii="Times New Roman" w:hAnsi="Times New Roman" w:cs="Times New Roman"/>
      <w:b/>
      <w:bCs/>
      <w:spacing w:val="-20"/>
      <w:sz w:val="22"/>
      <w:szCs w:val="22"/>
      <w:shd w:val="clear" w:color="auto" w:fill="FFFFFF"/>
      <w:lang w:bidi="ar-SA"/>
    </w:rPr>
  </w:style>
  <w:style w:type="character" w:customStyle="1" w:styleId="28">
    <w:name w:val="Основной текст (28)_"/>
    <w:basedOn w:val="a0"/>
    <w:link w:val="280"/>
    <w:uiPriority w:val="99"/>
    <w:locked/>
    <w:rsid w:val="00D456A2"/>
    <w:rPr>
      <w:rFonts w:cs="Times New Roman"/>
      <w:b/>
      <w:bCs/>
      <w:i/>
      <w:iCs/>
      <w:spacing w:val="-20"/>
      <w:shd w:val="clear" w:color="auto" w:fill="FFFFFF"/>
    </w:rPr>
  </w:style>
  <w:style w:type="character" w:customStyle="1" w:styleId="128">
    <w:name w:val="Основной текст (12) + Не полужирный8"/>
    <w:basedOn w:val="120"/>
    <w:uiPriority w:val="99"/>
    <w:rsid w:val="00D456A2"/>
    <w:rPr>
      <w:rFonts w:cs="Times New Roman"/>
      <w:b/>
      <w:bCs/>
      <w:sz w:val="21"/>
      <w:szCs w:val="21"/>
      <w:shd w:val="clear" w:color="auto" w:fill="FFFFFF"/>
    </w:rPr>
  </w:style>
  <w:style w:type="character" w:customStyle="1" w:styleId="127">
    <w:name w:val="Основной текст (12) + Не полужирный7"/>
    <w:basedOn w:val="120"/>
    <w:uiPriority w:val="99"/>
    <w:rsid w:val="00D456A2"/>
    <w:rPr>
      <w:rFonts w:cs="Times New Roman"/>
      <w:b/>
      <w:bCs/>
      <w:sz w:val="21"/>
      <w:szCs w:val="21"/>
      <w:shd w:val="clear" w:color="auto" w:fill="FFFFFF"/>
    </w:rPr>
  </w:style>
  <w:style w:type="character" w:customStyle="1" w:styleId="192">
    <w:name w:val="Основной текст (19) + Не полужирный2"/>
    <w:aliases w:val="Не курсив4"/>
    <w:basedOn w:val="19"/>
    <w:uiPriority w:val="99"/>
    <w:rsid w:val="00D456A2"/>
    <w:rPr>
      <w:rFonts w:cs="Times New Roman"/>
      <w:b/>
      <w:bCs/>
      <w:i/>
      <w:iCs/>
      <w:sz w:val="21"/>
      <w:szCs w:val="21"/>
      <w:shd w:val="clear" w:color="auto" w:fill="FFFFFF"/>
    </w:rPr>
  </w:style>
  <w:style w:type="character" w:customStyle="1" w:styleId="1211pt2">
    <w:name w:val="Основной текст (12) + 11 pt2"/>
    <w:aliases w:val="Интервал -1 pt3"/>
    <w:basedOn w:val="120"/>
    <w:uiPriority w:val="99"/>
    <w:rsid w:val="00D456A2"/>
    <w:rPr>
      <w:rFonts w:cs="Times New Roman"/>
      <w:b/>
      <w:bCs/>
      <w:spacing w:val="-20"/>
      <w:sz w:val="22"/>
      <w:szCs w:val="22"/>
      <w:shd w:val="clear" w:color="auto" w:fill="FFFFFF"/>
    </w:rPr>
  </w:style>
  <w:style w:type="paragraph" w:customStyle="1" w:styleId="190">
    <w:name w:val="Основной текст (19)"/>
    <w:basedOn w:val="a"/>
    <w:link w:val="19"/>
    <w:uiPriority w:val="99"/>
    <w:rsid w:val="00D456A2"/>
    <w:pPr>
      <w:shd w:val="clear" w:color="auto" w:fill="FFFFFF"/>
      <w:spacing w:before="180" w:after="3420" w:line="221" w:lineRule="exact"/>
      <w:jc w:val="center"/>
    </w:pPr>
    <w:rPr>
      <w:rFonts w:cs="Times New Roman"/>
      <w:b/>
      <w:bCs/>
      <w:i/>
      <w:iCs/>
      <w:sz w:val="21"/>
      <w:szCs w:val="21"/>
    </w:rPr>
  </w:style>
  <w:style w:type="paragraph" w:customStyle="1" w:styleId="221">
    <w:name w:val="Основной текст (22)"/>
    <w:basedOn w:val="a"/>
    <w:link w:val="220"/>
    <w:uiPriority w:val="99"/>
    <w:rsid w:val="00D456A2"/>
    <w:pPr>
      <w:shd w:val="clear" w:color="auto" w:fill="FFFFFF"/>
      <w:spacing w:after="0" w:line="240" w:lineRule="atLeast"/>
    </w:pPr>
    <w:rPr>
      <w:rFonts w:ascii="Franklin Gothic Medium" w:hAnsi="Franklin Gothic Medium" w:cs="Times New Roman"/>
      <w:b/>
      <w:bCs/>
      <w:spacing w:val="-10"/>
    </w:rPr>
  </w:style>
  <w:style w:type="paragraph" w:customStyle="1" w:styleId="211">
    <w:name w:val="Основной текст (21)"/>
    <w:basedOn w:val="a"/>
    <w:link w:val="210"/>
    <w:uiPriority w:val="99"/>
    <w:rsid w:val="00D456A2"/>
    <w:pPr>
      <w:shd w:val="clear" w:color="auto" w:fill="FFFFFF"/>
      <w:spacing w:after="0" w:line="216" w:lineRule="exact"/>
      <w:jc w:val="both"/>
    </w:pPr>
    <w:rPr>
      <w:rFonts w:cs="Times New Roman"/>
      <w:i/>
      <w:iCs/>
      <w:sz w:val="21"/>
      <w:szCs w:val="21"/>
    </w:rPr>
  </w:style>
  <w:style w:type="paragraph" w:customStyle="1" w:styleId="121">
    <w:name w:val="Основной текст (12)"/>
    <w:basedOn w:val="a"/>
    <w:link w:val="120"/>
    <w:uiPriority w:val="99"/>
    <w:rsid w:val="00D456A2"/>
    <w:pPr>
      <w:shd w:val="clear" w:color="auto" w:fill="FFFFFF"/>
      <w:spacing w:after="0" w:line="240" w:lineRule="atLeast"/>
    </w:pPr>
    <w:rPr>
      <w:rFonts w:cs="Times New Roman"/>
      <w:b/>
      <w:bCs/>
      <w:sz w:val="21"/>
      <w:szCs w:val="21"/>
    </w:rPr>
  </w:style>
  <w:style w:type="paragraph" w:customStyle="1" w:styleId="241">
    <w:name w:val="Основной текст (24)1"/>
    <w:basedOn w:val="a"/>
    <w:link w:val="240"/>
    <w:uiPriority w:val="99"/>
    <w:rsid w:val="00D456A2"/>
    <w:pPr>
      <w:shd w:val="clear" w:color="auto" w:fill="FFFFFF"/>
      <w:spacing w:after="0" w:line="216" w:lineRule="exact"/>
      <w:ind w:hanging="280"/>
      <w:jc w:val="both"/>
    </w:pPr>
    <w:rPr>
      <w:rFonts w:cs="Times New Roman"/>
      <w:b/>
      <w:bCs/>
      <w:spacing w:val="-20"/>
    </w:rPr>
  </w:style>
  <w:style w:type="paragraph" w:customStyle="1" w:styleId="280">
    <w:name w:val="Основной текст (28)"/>
    <w:basedOn w:val="a"/>
    <w:link w:val="28"/>
    <w:uiPriority w:val="99"/>
    <w:rsid w:val="00D456A2"/>
    <w:pPr>
      <w:shd w:val="clear" w:color="auto" w:fill="FFFFFF"/>
      <w:spacing w:after="0" w:line="216" w:lineRule="exact"/>
      <w:ind w:firstLine="280"/>
      <w:jc w:val="both"/>
    </w:pPr>
    <w:rPr>
      <w:rFonts w:cs="Times New Roman"/>
      <w:b/>
      <w:bCs/>
      <w:i/>
      <w:iCs/>
      <w:spacing w:val="-20"/>
    </w:rPr>
  </w:style>
  <w:style w:type="paragraph" w:customStyle="1" w:styleId="msolistparagraph0">
    <w:name w:val="msolistparagraph"/>
    <w:basedOn w:val="a"/>
    <w:rsid w:val="00D456A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108">
    <w:name w:val="Font Style108"/>
    <w:basedOn w:val="a0"/>
    <w:rsid w:val="00D456A2"/>
    <w:rPr>
      <w:rFonts w:ascii="Times New Roman" w:hAnsi="Times New Roman" w:cs="Times New Roman" w:hint="default"/>
      <w:b/>
      <w:bCs/>
      <w:spacing w:val="-10"/>
      <w:sz w:val="22"/>
      <w:szCs w:val="22"/>
    </w:rPr>
  </w:style>
  <w:style w:type="character" w:customStyle="1" w:styleId="FontStyle19">
    <w:name w:val="Font Style19"/>
    <w:basedOn w:val="a0"/>
    <w:rsid w:val="00D456A2"/>
    <w:rPr>
      <w:rFonts w:ascii="Times New Roman" w:hAnsi="Times New Roman" w:cs="Times New Roman" w:hint="default"/>
      <w:sz w:val="22"/>
      <w:szCs w:val="22"/>
    </w:rPr>
  </w:style>
  <w:style w:type="table" w:customStyle="1" w:styleId="TableNormal">
    <w:name w:val="Table Normal"/>
    <w:uiPriority w:val="2"/>
    <w:semiHidden/>
    <w:unhideWhenUsed/>
    <w:qFormat/>
    <w:rsid w:val="00D456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7">
    <w:name w:val="toc 1"/>
    <w:basedOn w:val="a"/>
    <w:uiPriority w:val="1"/>
    <w:qFormat/>
    <w:rsid w:val="00D456A2"/>
    <w:pPr>
      <w:widowControl w:val="0"/>
      <w:autoSpaceDE w:val="0"/>
      <w:autoSpaceDN w:val="0"/>
      <w:spacing w:before="137" w:after="0" w:line="240" w:lineRule="auto"/>
      <w:ind w:left="762" w:hanging="42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D456A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1"/>
    <w:qFormat/>
    <w:rsid w:val="00D456A2"/>
    <w:pPr>
      <w:keepNext/>
      <w:spacing w:after="0" w:line="240" w:lineRule="auto"/>
      <w:outlineLvl w:val="1"/>
    </w:pPr>
    <w:rPr>
      <w:rFonts w:ascii="Times New Roman" w:eastAsia="Times New Roman" w:hAnsi="Times New Roman" w:cs="Times New Roman"/>
      <w:sz w:val="24"/>
      <w:szCs w:val="20"/>
      <w:lang w:eastAsia="ru-RU"/>
    </w:rPr>
  </w:style>
  <w:style w:type="paragraph" w:styleId="3">
    <w:name w:val="heading 3"/>
    <w:basedOn w:val="a"/>
    <w:next w:val="a"/>
    <w:link w:val="30"/>
    <w:uiPriority w:val="9"/>
    <w:semiHidden/>
    <w:unhideWhenUsed/>
    <w:qFormat/>
    <w:rsid w:val="00D456A2"/>
    <w:pPr>
      <w:keepNext/>
      <w:keepLines/>
      <w:spacing w:before="200" w:after="0"/>
      <w:outlineLvl w:val="2"/>
    </w:pPr>
    <w:rPr>
      <w:rFonts w:asciiTheme="majorHAnsi" w:eastAsiaTheme="majorEastAsia" w:hAnsiTheme="majorHAnsi" w:cstheme="majorBidi"/>
      <w:b/>
      <w:bCs/>
      <w:color w:val="5B9BD5"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456A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1"/>
    <w:rsid w:val="00D456A2"/>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D456A2"/>
    <w:rPr>
      <w:rFonts w:asciiTheme="majorHAnsi" w:eastAsiaTheme="majorEastAsia" w:hAnsiTheme="majorHAnsi" w:cstheme="majorBidi"/>
      <w:b/>
      <w:bCs/>
      <w:color w:val="5B9BD5" w:themeColor="accent1"/>
      <w:lang w:eastAsia="ru-RU"/>
    </w:rPr>
  </w:style>
  <w:style w:type="paragraph" w:styleId="a3">
    <w:name w:val="Normal (Web)"/>
    <w:basedOn w:val="a"/>
    <w:uiPriority w:val="99"/>
    <w:rsid w:val="00D456A2"/>
    <w:pPr>
      <w:spacing w:after="200" w:line="276" w:lineRule="auto"/>
    </w:pPr>
    <w:rPr>
      <w:rFonts w:ascii="Times New Roman" w:eastAsia="Calibri" w:hAnsi="Times New Roman" w:cs="Times New Roman"/>
      <w:sz w:val="24"/>
      <w:szCs w:val="24"/>
    </w:rPr>
  </w:style>
  <w:style w:type="paragraph" w:styleId="a4">
    <w:name w:val="header"/>
    <w:basedOn w:val="a"/>
    <w:link w:val="a5"/>
    <w:uiPriority w:val="99"/>
    <w:unhideWhenUsed/>
    <w:rsid w:val="00D456A2"/>
    <w:pPr>
      <w:tabs>
        <w:tab w:val="center" w:pos="4677"/>
        <w:tab w:val="right" w:pos="9355"/>
      </w:tabs>
      <w:spacing w:after="0" w:line="240" w:lineRule="auto"/>
    </w:pPr>
    <w:rPr>
      <w:rFonts w:ascii="Calibri" w:eastAsia="Calibri" w:hAnsi="Calibri" w:cs="Calibri"/>
      <w:lang w:eastAsia="ru-RU"/>
    </w:rPr>
  </w:style>
  <w:style w:type="character" w:customStyle="1" w:styleId="a5">
    <w:name w:val="Верхний колонтитул Знак"/>
    <w:basedOn w:val="a0"/>
    <w:link w:val="a4"/>
    <w:uiPriority w:val="99"/>
    <w:rsid w:val="00D456A2"/>
    <w:rPr>
      <w:rFonts w:ascii="Calibri" w:eastAsia="Calibri" w:hAnsi="Calibri" w:cs="Calibri"/>
      <w:lang w:eastAsia="ru-RU"/>
    </w:rPr>
  </w:style>
  <w:style w:type="paragraph" w:styleId="a6">
    <w:name w:val="footer"/>
    <w:basedOn w:val="a"/>
    <w:link w:val="a7"/>
    <w:uiPriority w:val="99"/>
    <w:unhideWhenUsed/>
    <w:rsid w:val="00D456A2"/>
    <w:pPr>
      <w:tabs>
        <w:tab w:val="center" w:pos="4677"/>
        <w:tab w:val="right" w:pos="9355"/>
      </w:tabs>
      <w:spacing w:after="0" w:line="240" w:lineRule="auto"/>
    </w:pPr>
    <w:rPr>
      <w:rFonts w:ascii="Calibri" w:eastAsia="Calibri" w:hAnsi="Calibri" w:cs="Calibri"/>
      <w:lang w:eastAsia="ru-RU"/>
    </w:rPr>
  </w:style>
  <w:style w:type="character" w:customStyle="1" w:styleId="a7">
    <w:name w:val="Нижний колонтитул Знак"/>
    <w:basedOn w:val="a0"/>
    <w:link w:val="a6"/>
    <w:uiPriority w:val="99"/>
    <w:rsid w:val="00D456A2"/>
    <w:rPr>
      <w:rFonts w:ascii="Calibri" w:eastAsia="Calibri" w:hAnsi="Calibri" w:cs="Calibri"/>
      <w:lang w:eastAsia="ru-RU"/>
    </w:rPr>
  </w:style>
  <w:style w:type="paragraph" w:customStyle="1" w:styleId="a8">
    <w:name w:val="Основной"/>
    <w:basedOn w:val="a"/>
    <w:rsid w:val="00D456A2"/>
    <w:pPr>
      <w:autoSpaceDE w:val="0"/>
      <w:autoSpaceDN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styleId="a9">
    <w:name w:val="Body Text"/>
    <w:basedOn w:val="a"/>
    <w:link w:val="aa"/>
    <w:uiPriority w:val="1"/>
    <w:qFormat/>
    <w:rsid w:val="00D456A2"/>
    <w:pPr>
      <w:spacing w:after="0" w:line="240" w:lineRule="auto"/>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1"/>
    <w:rsid w:val="00D456A2"/>
    <w:rPr>
      <w:rFonts w:ascii="Times New Roman" w:eastAsia="Times New Roman" w:hAnsi="Times New Roman" w:cs="Times New Roman"/>
      <w:sz w:val="28"/>
      <w:szCs w:val="20"/>
      <w:lang w:eastAsia="ru-RU"/>
    </w:rPr>
  </w:style>
  <w:style w:type="paragraph" w:styleId="ab">
    <w:name w:val="List Paragraph"/>
    <w:basedOn w:val="a"/>
    <w:link w:val="ac"/>
    <w:uiPriority w:val="1"/>
    <w:qFormat/>
    <w:rsid w:val="00D456A2"/>
    <w:pPr>
      <w:spacing w:after="0" w:line="240" w:lineRule="auto"/>
      <w:ind w:left="720"/>
      <w:contextualSpacing/>
    </w:pPr>
    <w:rPr>
      <w:rFonts w:ascii="Times New Roman" w:eastAsiaTheme="minorEastAsia" w:hAnsi="Times New Roman" w:cs="Times New Roman"/>
      <w:lang w:eastAsia="ru-RU"/>
    </w:rPr>
  </w:style>
  <w:style w:type="table" w:styleId="ad">
    <w:name w:val="Table Grid"/>
    <w:basedOn w:val="a1"/>
    <w:uiPriority w:val="59"/>
    <w:rsid w:val="00D456A2"/>
    <w:pPr>
      <w:spacing w:after="0" w:line="25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rsid w:val="00D456A2"/>
    <w:rPr>
      <w:color w:val="0000FF"/>
      <w:u w:val="single"/>
    </w:rPr>
  </w:style>
  <w:style w:type="character" w:customStyle="1" w:styleId="apple-converted-space">
    <w:name w:val="apple-converted-space"/>
    <w:basedOn w:val="a0"/>
    <w:rsid w:val="00D456A2"/>
  </w:style>
  <w:style w:type="paragraph" w:customStyle="1" w:styleId="c0">
    <w:name w:val="c0"/>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D456A2"/>
  </w:style>
  <w:style w:type="paragraph" w:customStyle="1" w:styleId="Style9">
    <w:name w:val="Style9"/>
    <w:basedOn w:val="a"/>
    <w:uiPriority w:val="99"/>
    <w:rsid w:val="00D456A2"/>
    <w:pPr>
      <w:widowControl w:val="0"/>
      <w:suppressAutoHyphens/>
      <w:autoSpaceDE w:val="0"/>
      <w:spacing w:after="0" w:line="261" w:lineRule="exact"/>
      <w:ind w:firstLine="346"/>
      <w:jc w:val="both"/>
    </w:pPr>
    <w:rPr>
      <w:rFonts w:ascii="Times New Roman" w:eastAsia="Times New Roman" w:hAnsi="Times New Roman" w:cs="Times New Roman"/>
      <w:sz w:val="24"/>
      <w:szCs w:val="24"/>
      <w:lang w:eastAsia="ar-SA"/>
    </w:rPr>
  </w:style>
  <w:style w:type="paragraph" w:customStyle="1" w:styleId="Style1">
    <w:name w:val="Style1"/>
    <w:basedOn w:val="a"/>
    <w:rsid w:val="00D456A2"/>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2">
    <w:name w:val="Style2"/>
    <w:basedOn w:val="a"/>
    <w:uiPriority w:val="99"/>
    <w:rsid w:val="00D456A2"/>
    <w:pPr>
      <w:widowControl w:val="0"/>
      <w:suppressAutoHyphens/>
      <w:autoSpaceDE w:val="0"/>
      <w:spacing w:after="0" w:line="274" w:lineRule="exact"/>
      <w:ind w:firstLine="346"/>
      <w:jc w:val="both"/>
    </w:pPr>
    <w:rPr>
      <w:rFonts w:ascii="Times New Roman" w:eastAsia="Times New Roman" w:hAnsi="Times New Roman" w:cs="Times New Roman"/>
      <w:sz w:val="24"/>
      <w:szCs w:val="24"/>
      <w:lang w:eastAsia="ar-SA"/>
    </w:rPr>
  </w:style>
  <w:style w:type="paragraph" w:customStyle="1" w:styleId="Style4">
    <w:name w:val="Style4"/>
    <w:basedOn w:val="a"/>
    <w:uiPriority w:val="99"/>
    <w:rsid w:val="00D456A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
    <w:uiPriority w:val="99"/>
    <w:rsid w:val="00D456A2"/>
    <w:pPr>
      <w:widowControl w:val="0"/>
      <w:suppressAutoHyphens/>
      <w:autoSpaceDE w:val="0"/>
      <w:spacing w:after="0" w:line="259" w:lineRule="exact"/>
      <w:ind w:firstLine="350"/>
      <w:jc w:val="both"/>
    </w:pPr>
    <w:rPr>
      <w:rFonts w:ascii="Times New Roman" w:eastAsia="Times New Roman" w:hAnsi="Times New Roman" w:cs="Times New Roman"/>
      <w:sz w:val="24"/>
      <w:szCs w:val="24"/>
      <w:lang w:eastAsia="ar-SA"/>
    </w:rPr>
  </w:style>
  <w:style w:type="paragraph" w:customStyle="1" w:styleId="Style3">
    <w:name w:val="Style3"/>
    <w:basedOn w:val="a"/>
    <w:uiPriority w:val="99"/>
    <w:rsid w:val="00D456A2"/>
    <w:pPr>
      <w:widowControl w:val="0"/>
      <w:suppressAutoHyphens/>
      <w:autoSpaceDE w:val="0"/>
      <w:spacing w:after="0" w:line="259" w:lineRule="exact"/>
      <w:jc w:val="both"/>
    </w:pPr>
    <w:rPr>
      <w:rFonts w:ascii="Times New Roman" w:eastAsia="Times New Roman" w:hAnsi="Times New Roman" w:cs="Times New Roman"/>
      <w:sz w:val="24"/>
      <w:szCs w:val="24"/>
      <w:lang w:eastAsia="ar-SA"/>
    </w:rPr>
  </w:style>
  <w:style w:type="paragraph" w:customStyle="1" w:styleId="Style6">
    <w:name w:val="Style6"/>
    <w:basedOn w:val="a"/>
    <w:uiPriority w:val="99"/>
    <w:rsid w:val="00D456A2"/>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7">
    <w:name w:val="Style7"/>
    <w:basedOn w:val="a"/>
    <w:uiPriority w:val="99"/>
    <w:rsid w:val="00D456A2"/>
    <w:pPr>
      <w:widowControl w:val="0"/>
      <w:suppressAutoHyphens/>
      <w:autoSpaceDE w:val="0"/>
      <w:spacing w:after="0" w:line="240" w:lineRule="exact"/>
    </w:pPr>
    <w:rPr>
      <w:rFonts w:ascii="Times New Roman" w:eastAsia="Times New Roman" w:hAnsi="Times New Roman" w:cs="Times New Roman"/>
      <w:sz w:val="24"/>
      <w:szCs w:val="24"/>
      <w:lang w:eastAsia="ar-SA"/>
    </w:rPr>
  </w:style>
  <w:style w:type="paragraph" w:customStyle="1" w:styleId="Style10">
    <w:name w:val="Style10"/>
    <w:basedOn w:val="a"/>
    <w:uiPriority w:val="99"/>
    <w:rsid w:val="00D456A2"/>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8">
    <w:name w:val="Style8"/>
    <w:basedOn w:val="a"/>
    <w:uiPriority w:val="99"/>
    <w:rsid w:val="00D456A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
    <w:uiPriority w:val="99"/>
    <w:rsid w:val="00D456A2"/>
    <w:pPr>
      <w:widowControl w:val="0"/>
      <w:suppressAutoHyphens/>
      <w:autoSpaceDE w:val="0"/>
      <w:spacing w:after="0" w:line="232" w:lineRule="exact"/>
    </w:pPr>
    <w:rPr>
      <w:rFonts w:ascii="Times New Roman" w:eastAsia="Times New Roman" w:hAnsi="Times New Roman" w:cs="Times New Roman"/>
      <w:sz w:val="24"/>
      <w:szCs w:val="24"/>
      <w:lang w:eastAsia="ar-SA"/>
    </w:rPr>
  </w:style>
  <w:style w:type="paragraph" w:customStyle="1" w:styleId="4-text">
    <w:name w:val="4-text"/>
    <w:basedOn w:val="a"/>
    <w:uiPriority w:val="99"/>
    <w:rsid w:val="00D456A2"/>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15">
    <w:name w:val="Font Style15"/>
    <w:basedOn w:val="a0"/>
    <w:rsid w:val="00D456A2"/>
    <w:rPr>
      <w:rFonts w:ascii="Times New Roman" w:hAnsi="Times New Roman" w:cs="Times New Roman" w:hint="default"/>
      <w:sz w:val="22"/>
      <w:szCs w:val="22"/>
    </w:rPr>
  </w:style>
  <w:style w:type="character" w:customStyle="1" w:styleId="FontStyle11">
    <w:name w:val="Font Style11"/>
    <w:basedOn w:val="a0"/>
    <w:uiPriority w:val="99"/>
    <w:rsid w:val="00D456A2"/>
    <w:rPr>
      <w:rFonts w:ascii="Times New Roman" w:hAnsi="Times New Roman" w:cs="Times New Roman" w:hint="default"/>
      <w:sz w:val="22"/>
      <w:szCs w:val="22"/>
    </w:rPr>
  </w:style>
  <w:style w:type="character" w:customStyle="1" w:styleId="FontStyle13">
    <w:name w:val="Font Style13"/>
    <w:basedOn w:val="a0"/>
    <w:uiPriority w:val="99"/>
    <w:rsid w:val="00D456A2"/>
    <w:rPr>
      <w:rFonts w:ascii="Georgia" w:hAnsi="Georgia" w:cs="Georgia" w:hint="default"/>
      <w:sz w:val="20"/>
      <w:szCs w:val="20"/>
    </w:rPr>
  </w:style>
  <w:style w:type="character" w:customStyle="1" w:styleId="FontStyle12">
    <w:name w:val="Font Style12"/>
    <w:basedOn w:val="a0"/>
    <w:rsid w:val="00D456A2"/>
    <w:rPr>
      <w:rFonts w:ascii="Times New Roman" w:hAnsi="Times New Roman" w:cs="Times New Roman" w:hint="default"/>
      <w:b/>
      <w:bCs/>
      <w:sz w:val="18"/>
      <w:szCs w:val="18"/>
    </w:rPr>
  </w:style>
  <w:style w:type="character" w:customStyle="1" w:styleId="FontStyle14">
    <w:name w:val="Font Style14"/>
    <w:basedOn w:val="a0"/>
    <w:rsid w:val="00D456A2"/>
    <w:rPr>
      <w:rFonts w:ascii="Times New Roman" w:hAnsi="Times New Roman" w:cs="Times New Roman" w:hint="default"/>
      <w:b/>
      <w:bCs/>
      <w:spacing w:val="10"/>
      <w:sz w:val="20"/>
      <w:szCs w:val="20"/>
    </w:rPr>
  </w:style>
  <w:style w:type="paragraph" w:styleId="21">
    <w:name w:val="Body Text Indent 2"/>
    <w:basedOn w:val="a"/>
    <w:link w:val="22"/>
    <w:unhideWhenUsed/>
    <w:rsid w:val="00D456A2"/>
    <w:pPr>
      <w:spacing w:after="120" w:line="480" w:lineRule="auto"/>
      <w:ind w:left="283"/>
    </w:pPr>
    <w:rPr>
      <w:rFonts w:ascii="Calibri" w:eastAsia="Calibri" w:hAnsi="Calibri" w:cs="Calibri"/>
      <w:lang w:eastAsia="ru-RU"/>
    </w:rPr>
  </w:style>
  <w:style w:type="character" w:customStyle="1" w:styleId="22">
    <w:name w:val="Основной текст с отступом 2 Знак"/>
    <w:basedOn w:val="a0"/>
    <w:link w:val="21"/>
    <w:rsid w:val="00D456A2"/>
    <w:rPr>
      <w:rFonts w:ascii="Calibri" w:eastAsia="Calibri" w:hAnsi="Calibri" w:cs="Calibri"/>
      <w:lang w:eastAsia="ru-RU"/>
    </w:rPr>
  </w:style>
  <w:style w:type="character" w:customStyle="1" w:styleId="af">
    <w:name w:val="Без интервала Знак"/>
    <w:link w:val="af0"/>
    <w:uiPriority w:val="1"/>
    <w:locked/>
    <w:rsid w:val="00D456A2"/>
    <w:rPr>
      <w:rFonts w:cs="Times New Roman"/>
    </w:rPr>
  </w:style>
  <w:style w:type="paragraph" w:styleId="af0">
    <w:name w:val="No Spacing"/>
    <w:link w:val="af"/>
    <w:uiPriority w:val="1"/>
    <w:qFormat/>
    <w:rsid w:val="00D456A2"/>
    <w:pPr>
      <w:spacing w:after="0" w:line="240" w:lineRule="auto"/>
    </w:pPr>
    <w:rPr>
      <w:rFonts w:cs="Times New Roman"/>
    </w:rPr>
  </w:style>
  <w:style w:type="paragraph" w:customStyle="1" w:styleId="c23">
    <w:name w:val="c23"/>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Основной текст4"/>
    <w:basedOn w:val="a"/>
    <w:rsid w:val="00D456A2"/>
    <w:pPr>
      <w:shd w:val="clear" w:color="auto" w:fill="FFFFFF"/>
      <w:spacing w:before="360" w:after="0" w:line="274" w:lineRule="exact"/>
      <w:ind w:hanging="320"/>
    </w:pPr>
    <w:rPr>
      <w:rFonts w:ascii="Times New Roman" w:eastAsia="Times New Roman" w:hAnsi="Times New Roman" w:cs="Times New Roman"/>
    </w:rPr>
  </w:style>
  <w:style w:type="character" w:customStyle="1" w:styleId="11">
    <w:name w:val="Заголовок №1_"/>
    <w:link w:val="12"/>
    <w:locked/>
    <w:rsid w:val="00D456A2"/>
    <w:rPr>
      <w:rFonts w:ascii="Arial" w:hAnsi="Arial" w:cs="Arial"/>
      <w:b/>
      <w:bCs/>
      <w:shd w:val="clear" w:color="auto" w:fill="FFFFFF"/>
    </w:rPr>
  </w:style>
  <w:style w:type="paragraph" w:customStyle="1" w:styleId="12">
    <w:name w:val="Заголовок №1"/>
    <w:basedOn w:val="a"/>
    <w:link w:val="11"/>
    <w:rsid w:val="00D456A2"/>
    <w:pPr>
      <w:shd w:val="clear" w:color="auto" w:fill="FFFFFF"/>
      <w:spacing w:after="240" w:line="240" w:lineRule="atLeast"/>
      <w:outlineLvl w:val="0"/>
    </w:pPr>
    <w:rPr>
      <w:rFonts w:ascii="Arial" w:hAnsi="Arial" w:cs="Arial"/>
      <w:b/>
      <w:bCs/>
    </w:rPr>
  </w:style>
  <w:style w:type="character" w:customStyle="1" w:styleId="23">
    <w:name w:val="Основной текст (2)_"/>
    <w:link w:val="24"/>
    <w:locked/>
    <w:rsid w:val="00D456A2"/>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D456A2"/>
    <w:pPr>
      <w:shd w:val="clear" w:color="auto" w:fill="FFFFFF"/>
      <w:spacing w:before="420" w:after="0" w:line="322" w:lineRule="exact"/>
    </w:pPr>
    <w:rPr>
      <w:rFonts w:ascii="Times New Roman" w:eastAsia="Times New Roman" w:hAnsi="Times New Roman" w:cs="Times New Roman"/>
      <w:sz w:val="27"/>
      <w:szCs w:val="27"/>
    </w:rPr>
  </w:style>
  <w:style w:type="character" w:customStyle="1" w:styleId="1Tahoma">
    <w:name w:val="Заголовок №1 + Tahoma"/>
    <w:aliases w:val="Полужирный"/>
    <w:rsid w:val="00D456A2"/>
    <w:rPr>
      <w:rFonts w:ascii="Tahoma" w:hAnsi="Tahoma" w:cs="Tahoma" w:hint="default"/>
      <w:b/>
      <w:bCs/>
      <w:sz w:val="20"/>
      <w:szCs w:val="20"/>
      <w:shd w:val="clear" w:color="auto" w:fill="FFFFFF"/>
    </w:rPr>
  </w:style>
  <w:style w:type="character" w:customStyle="1" w:styleId="40">
    <w:name w:val="Основной текст (4)"/>
    <w:rsid w:val="00D456A2"/>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styleId="af1">
    <w:name w:val="Body Text Indent"/>
    <w:basedOn w:val="a"/>
    <w:link w:val="af2"/>
    <w:unhideWhenUsed/>
    <w:rsid w:val="00D456A2"/>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D456A2"/>
    <w:rPr>
      <w:rFonts w:ascii="Times New Roman" w:eastAsia="Times New Roman" w:hAnsi="Times New Roman" w:cs="Times New Roman"/>
      <w:sz w:val="24"/>
      <w:szCs w:val="24"/>
      <w:lang w:eastAsia="ru-RU"/>
    </w:rPr>
  </w:style>
  <w:style w:type="paragraph" w:customStyle="1" w:styleId="13">
    <w:name w:val="Абзац списка1"/>
    <w:basedOn w:val="a"/>
    <w:uiPriority w:val="34"/>
    <w:qFormat/>
    <w:rsid w:val="00D456A2"/>
    <w:pPr>
      <w:spacing w:after="0" w:line="240" w:lineRule="auto"/>
      <w:ind w:left="720"/>
      <w:contextualSpacing/>
    </w:pPr>
    <w:rPr>
      <w:rFonts w:ascii="Times New Roman" w:eastAsia="Cambria" w:hAnsi="Times New Roman" w:cs="Times New Roman"/>
      <w:sz w:val="24"/>
      <w:szCs w:val="24"/>
      <w:lang w:eastAsia="ru-RU"/>
    </w:rPr>
  </w:style>
  <w:style w:type="paragraph" w:customStyle="1" w:styleId="14">
    <w:name w:val="Без интервала1"/>
    <w:uiPriority w:val="99"/>
    <w:qFormat/>
    <w:rsid w:val="00D456A2"/>
    <w:pPr>
      <w:widowControl w:val="0"/>
      <w:autoSpaceDE w:val="0"/>
      <w:autoSpaceDN w:val="0"/>
      <w:adjustRightInd w:val="0"/>
      <w:spacing w:after="0" w:line="240" w:lineRule="auto"/>
    </w:pPr>
    <w:rPr>
      <w:rFonts w:ascii="Segoe UI" w:eastAsia="Cambria" w:hAnsi="Segoe UI" w:cs="Segoe UI"/>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D456A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456A2"/>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D456A2"/>
    <w:rPr>
      <w:b/>
      <w:bCs/>
    </w:rPr>
  </w:style>
  <w:style w:type="character" w:styleId="af3">
    <w:name w:val="page number"/>
    <w:uiPriority w:val="99"/>
    <w:rsid w:val="00D456A2"/>
    <w:rPr>
      <w:rFonts w:cs="Times New Roman"/>
    </w:rPr>
  </w:style>
  <w:style w:type="paragraph" w:customStyle="1" w:styleId="af4">
    <w:name w:val="Текст таблицы"/>
    <w:basedOn w:val="a"/>
    <w:rsid w:val="00D456A2"/>
    <w:pPr>
      <w:spacing w:after="0" w:line="240" w:lineRule="auto"/>
      <w:jc w:val="center"/>
    </w:pPr>
    <w:rPr>
      <w:rFonts w:ascii="Times New Roman" w:eastAsia="Times New Roman" w:hAnsi="Times New Roman" w:cs="Times New Roman"/>
      <w:sz w:val="18"/>
      <w:szCs w:val="18"/>
      <w:lang w:eastAsia="ru-RU"/>
    </w:rPr>
  </w:style>
  <w:style w:type="character" w:customStyle="1" w:styleId="FontStyle26">
    <w:name w:val="Font Style26"/>
    <w:rsid w:val="00D456A2"/>
    <w:rPr>
      <w:rFonts w:ascii="Times New Roman" w:hAnsi="Times New Roman" w:cs="Times New Roman"/>
      <w:sz w:val="22"/>
      <w:szCs w:val="22"/>
    </w:rPr>
  </w:style>
  <w:style w:type="paragraph" w:customStyle="1" w:styleId="15">
    <w:name w:val="Знак1"/>
    <w:basedOn w:val="a"/>
    <w:rsid w:val="00D456A2"/>
    <w:pPr>
      <w:spacing w:line="240" w:lineRule="exact"/>
    </w:pPr>
    <w:rPr>
      <w:rFonts w:ascii="Verdana" w:eastAsia="Times New Roman" w:hAnsi="Verdana" w:cs="Times New Roman"/>
      <w:sz w:val="20"/>
      <w:szCs w:val="20"/>
      <w:lang w:val="en-US"/>
    </w:rPr>
  </w:style>
  <w:style w:type="paragraph" w:customStyle="1" w:styleId="NoSpacing1">
    <w:name w:val="No Spacing1"/>
    <w:rsid w:val="00D456A2"/>
    <w:pPr>
      <w:spacing w:after="0" w:line="240" w:lineRule="auto"/>
      <w:jc w:val="both"/>
    </w:pPr>
    <w:rPr>
      <w:rFonts w:ascii="Calibri" w:eastAsia="Times New Roman" w:hAnsi="Calibri" w:cs="Calibri"/>
    </w:rPr>
  </w:style>
  <w:style w:type="paragraph" w:customStyle="1" w:styleId="c42">
    <w:name w:val="c42"/>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D456A2"/>
  </w:style>
  <w:style w:type="paragraph" w:customStyle="1" w:styleId="c10">
    <w:name w:val="c10"/>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D456A2"/>
  </w:style>
  <w:style w:type="paragraph" w:customStyle="1" w:styleId="c61">
    <w:name w:val="c61"/>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D456A2"/>
  </w:style>
  <w:style w:type="paragraph" w:customStyle="1" w:styleId="c95">
    <w:name w:val="c95"/>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456A2"/>
  </w:style>
  <w:style w:type="paragraph" w:customStyle="1" w:styleId="c69">
    <w:name w:val="c69"/>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D456A2"/>
  </w:style>
  <w:style w:type="character" w:styleId="af5">
    <w:name w:val="Strong"/>
    <w:basedOn w:val="a0"/>
    <w:qFormat/>
    <w:rsid w:val="00D456A2"/>
    <w:rPr>
      <w:b/>
      <w:bCs/>
    </w:rPr>
  </w:style>
  <w:style w:type="character" w:customStyle="1" w:styleId="c35">
    <w:name w:val="c35"/>
    <w:basedOn w:val="a0"/>
    <w:rsid w:val="00D456A2"/>
  </w:style>
  <w:style w:type="paragraph" w:customStyle="1" w:styleId="c22">
    <w:name w:val="c22"/>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456A2"/>
  </w:style>
  <w:style w:type="paragraph" w:customStyle="1" w:styleId="ParagraphStyle">
    <w:name w:val="Paragraph Style"/>
    <w:rsid w:val="00D456A2"/>
    <w:pPr>
      <w:autoSpaceDE w:val="0"/>
      <w:autoSpaceDN w:val="0"/>
      <w:adjustRightInd w:val="0"/>
      <w:spacing w:after="0" w:line="240" w:lineRule="auto"/>
    </w:pPr>
    <w:rPr>
      <w:rFonts w:ascii="Arial" w:eastAsia="Calibri" w:hAnsi="Arial" w:cs="Arial"/>
      <w:sz w:val="24"/>
      <w:szCs w:val="24"/>
    </w:rPr>
  </w:style>
  <w:style w:type="paragraph" w:customStyle="1" w:styleId="ol-foreground">
    <w:name w:val="ol-foreground"/>
    <w:basedOn w:val="a"/>
    <w:link w:val="ol-foreground0"/>
    <w:rsid w:val="00D456A2"/>
    <w:pPr>
      <w:shd w:val="clear" w:color="auto" w:fill="F6F6F6"/>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l-foreground0">
    <w:name w:val="ol-foreground Знак"/>
    <w:link w:val="ol-foreground"/>
    <w:rsid w:val="00D456A2"/>
    <w:rPr>
      <w:rFonts w:ascii="Times New Roman" w:eastAsia="Times New Roman" w:hAnsi="Times New Roman" w:cs="Times New Roman"/>
      <w:sz w:val="24"/>
      <w:szCs w:val="24"/>
      <w:shd w:val="clear" w:color="auto" w:fill="F6F6F6"/>
      <w:lang w:eastAsia="ru-RU"/>
    </w:rPr>
  </w:style>
  <w:style w:type="paragraph" w:customStyle="1" w:styleId="c22c18">
    <w:name w:val="c22 c18"/>
    <w:basedOn w:val="a"/>
    <w:rsid w:val="00D456A2"/>
    <w:pPr>
      <w:spacing w:after="0" w:line="240" w:lineRule="auto"/>
      <w:jc w:val="both"/>
    </w:pPr>
    <w:rPr>
      <w:rFonts w:ascii="Arial" w:eastAsia="Times New Roman" w:hAnsi="Arial" w:cs="Arial"/>
      <w:color w:val="000000"/>
      <w:sz w:val="24"/>
      <w:lang w:eastAsia="ru-RU"/>
    </w:rPr>
  </w:style>
  <w:style w:type="character" w:customStyle="1" w:styleId="c41c6">
    <w:name w:val="c41 c6"/>
    <w:basedOn w:val="a0"/>
    <w:rsid w:val="00D456A2"/>
  </w:style>
  <w:style w:type="character" w:customStyle="1" w:styleId="c4">
    <w:name w:val="c4"/>
    <w:basedOn w:val="a0"/>
    <w:rsid w:val="00D456A2"/>
  </w:style>
  <w:style w:type="character" w:customStyle="1" w:styleId="c4c6">
    <w:name w:val="c4 c6"/>
    <w:basedOn w:val="a0"/>
    <w:rsid w:val="00D456A2"/>
  </w:style>
  <w:style w:type="paragraph" w:customStyle="1" w:styleId="c49c38">
    <w:name w:val="c49 c38"/>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D456A2"/>
  </w:style>
  <w:style w:type="character" w:customStyle="1" w:styleId="c17">
    <w:name w:val="c17"/>
    <w:basedOn w:val="a0"/>
    <w:rsid w:val="00D456A2"/>
  </w:style>
  <w:style w:type="character" w:customStyle="1" w:styleId="Zag11">
    <w:name w:val="Zag_11"/>
    <w:rsid w:val="00D456A2"/>
  </w:style>
  <w:style w:type="character" w:customStyle="1" w:styleId="ac">
    <w:name w:val="Абзац списка Знак"/>
    <w:link w:val="ab"/>
    <w:uiPriority w:val="1"/>
    <w:locked/>
    <w:rsid w:val="00D456A2"/>
    <w:rPr>
      <w:rFonts w:ascii="Times New Roman" w:eastAsiaTheme="minorEastAsia" w:hAnsi="Times New Roman" w:cs="Times New Roman"/>
      <w:lang w:eastAsia="ru-RU"/>
    </w:rPr>
  </w:style>
  <w:style w:type="paragraph" w:customStyle="1" w:styleId="af6">
    <w:name w:val="А_основной"/>
    <w:basedOn w:val="a"/>
    <w:link w:val="af7"/>
    <w:qFormat/>
    <w:rsid w:val="00D456A2"/>
    <w:pPr>
      <w:spacing w:after="0" w:line="360" w:lineRule="auto"/>
      <w:ind w:firstLine="454"/>
      <w:jc w:val="both"/>
    </w:pPr>
    <w:rPr>
      <w:rFonts w:ascii="Times New Roman" w:eastAsia="Calibri" w:hAnsi="Times New Roman" w:cs="Times New Roman"/>
      <w:sz w:val="28"/>
      <w:szCs w:val="28"/>
    </w:rPr>
  </w:style>
  <w:style w:type="character" w:customStyle="1" w:styleId="af7">
    <w:name w:val="А_основной Знак"/>
    <w:link w:val="af6"/>
    <w:rsid w:val="00D456A2"/>
    <w:rPr>
      <w:rFonts w:ascii="Times New Roman" w:eastAsia="Calibri" w:hAnsi="Times New Roman" w:cs="Times New Roman"/>
      <w:sz w:val="28"/>
      <w:szCs w:val="28"/>
    </w:rPr>
  </w:style>
  <w:style w:type="character" w:styleId="af8">
    <w:name w:val="footnote reference"/>
    <w:rsid w:val="00D456A2"/>
    <w:rPr>
      <w:vertAlign w:val="superscript"/>
    </w:rPr>
  </w:style>
  <w:style w:type="paragraph" w:styleId="af9">
    <w:name w:val="footnote text"/>
    <w:aliases w:val="Знак6,F1"/>
    <w:basedOn w:val="a"/>
    <w:link w:val="afa"/>
    <w:uiPriority w:val="99"/>
    <w:rsid w:val="00D456A2"/>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Знак6 Знак,F1 Знак"/>
    <w:basedOn w:val="a0"/>
    <w:link w:val="af9"/>
    <w:uiPriority w:val="99"/>
    <w:rsid w:val="00D456A2"/>
    <w:rPr>
      <w:rFonts w:ascii="Times New Roman" w:eastAsia="Times New Roman" w:hAnsi="Times New Roman" w:cs="Times New Roman"/>
      <w:sz w:val="20"/>
      <w:szCs w:val="20"/>
      <w:lang w:eastAsia="ru-RU"/>
    </w:rPr>
  </w:style>
  <w:style w:type="paragraph" w:styleId="afb">
    <w:name w:val="Intense Quote"/>
    <w:basedOn w:val="a"/>
    <w:next w:val="a"/>
    <w:link w:val="afc"/>
    <w:uiPriority w:val="30"/>
    <w:qFormat/>
    <w:rsid w:val="00D456A2"/>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afc">
    <w:name w:val="Выделенная цитата Знак"/>
    <w:basedOn w:val="a0"/>
    <w:link w:val="afb"/>
    <w:uiPriority w:val="30"/>
    <w:rsid w:val="00D456A2"/>
    <w:rPr>
      <w:rFonts w:ascii="Calibri" w:eastAsia="Times New Roman" w:hAnsi="Calibri" w:cs="Times New Roman"/>
      <w:b/>
      <w:bCs/>
      <w:i/>
      <w:iCs/>
      <w:color w:val="4F81BD"/>
    </w:rPr>
  </w:style>
  <w:style w:type="paragraph" w:customStyle="1" w:styleId="TableParagraph">
    <w:name w:val="Table Paragraph"/>
    <w:basedOn w:val="a"/>
    <w:uiPriority w:val="1"/>
    <w:qFormat/>
    <w:rsid w:val="00D456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rsid w:val="00D456A2"/>
    <w:pPr>
      <w:spacing w:after="0" w:line="240" w:lineRule="auto"/>
    </w:pPr>
    <w:rPr>
      <w:rFonts w:ascii="Tahoma" w:eastAsia="Times New Roman" w:hAnsi="Tahoma" w:cs="Tahoma"/>
      <w:sz w:val="16"/>
      <w:szCs w:val="16"/>
      <w:lang w:eastAsia="ru-RU"/>
    </w:rPr>
  </w:style>
  <w:style w:type="character" w:customStyle="1" w:styleId="afe">
    <w:name w:val="Текст выноски Знак"/>
    <w:basedOn w:val="a0"/>
    <w:link w:val="afd"/>
    <w:uiPriority w:val="99"/>
    <w:rsid w:val="00D456A2"/>
    <w:rPr>
      <w:rFonts w:ascii="Tahoma" w:eastAsia="Times New Roman" w:hAnsi="Tahoma" w:cs="Tahoma"/>
      <w:sz w:val="16"/>
      <w:szCs w:val="16"/>
      <w:lang w:eastAsia="ru-RU"/>
    </w:rPr>
  </w:style>
  <w:style w:type="paragraph" w:styleId="aff">
    <w:name w:val="Title"/>
    <w:basedOn w:val="a"/>
    <w:next w:val="a"/>
    <w:link w:val="aff0"/>
    <w:uiPriority w:val="1"/>
    <w:qFormat/>
    <w:rsid w:val="00D456A2"/>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0">
    <w:name w:val="Название Знак"/>
    <w:basedOn w:val="a0"/>
    <w:link w:val="aff"/>
    <w:uiPriority w:val="1"/>
    <w:rsid w:val="00D456A2"/>
    <w:rPr>
      <w:rFonts w:ascii="Times New Roman" w:eastAsia="Times New Roman" w:hAnsi="Times New Roman" w:cs="Times New Roman"/>
      <w:b/>
      <w:bCs/>
      <w:sz w:val="24"/>
      <w:szCs w:val="24"/>
      <w:lang w:eastAsia="ar-SA"/>
    </w:rPr>
  </w:style>
  <w:style w:type="character" w:styleId="aff1">
    <w:name w:val="Emphasis"/>
    <w:qFormat/>
    <w:rsid w:val="00D456A2"/>
    <w:rPr>
      <w:i/>
      <w:iCs/>
    </w:rPr>
  </w:style>
  <w:style w:type="paragraph" w:customStyle="1" w:styleId="Standard">
    <w:name w:val="Standard"/>
    <w:rsid w:val="00D456A2"/>
    <w:pPr>
      <w:suppressAutoHyphens/>
      <w:autoSpaceDN w:val="0"/>
      <w:spacing w:after="200" w:line="276" w:lineRule="auto"/>
      <w:textAlignment w:val="baseline"/>
    </w:pPr>
    <w:rPr>
      <w:rFonts w:ascii="Calibri" w:eastAsia="Times New Roman" w:hAnsi="Calibri" w:cs="Times New Roman"/>
      <w:kern w:val="3"/>
      <w:lang w:eastAsia="ru-RU"/>
    </w:rPr>
  </w:style>
  <w:style w:type="paragraph" w:customStyle="1" w:styleId="Textbody">
    <w:name w:val="Text body"/>
    <w:basedOn w:val="Standard"/>
    <w:rsid w:val="00D456A2"/>
    <w:pPr>
      <w:spacing w:after="120"/>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Standard"/>
    <w:rsid w:val="00D456A2"/>
    <w:pPr>
      <w:spacing w:after="0" w:line="240" w:lineRule="auto"/>
      <w:ind w:left="720" w:firstLine="700"/>
      <w:jc w:val="both"/>
    </w:pPr>
    <w:rPr>
      <w:rFonts w:ascii="Times New Roman" w:hAnsi="Times New Roman"/>
      <w:sz w:val="24"/>
      <w:szCs w:val="24"/>
    </w:rPr>
  </w:style>
  <w:style w:type="paragraph" w:customStyle="1" w:styleId="aff2">
    <w:name w:val="Стиль"/>
    <w:rsid w:val="00D456A2"/>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456A2"/>
    <w:rPr>
      <w:rFonts w:ascii="Times New Roman" w:hAnsi="Times New Roman"/>
      <w:sz w:val="24"/>
      <w:u w:val="none"/>
    </w:rPr>
  </w:style>
  <w:style w:type="numbering" w:customStyle="1" w:styleId="WWNum11">
    <w:name w:val="WWNum11"/>
    <w:basedOn w:val="a2"/>
    <w:rsid w:val="00D456A2"/>
    <w:pPr>
      <w:numPr>
        <w:numId w:val="2"/>
      </w:numPr>
    </w:pPr>
  </w:style>
  <w:style w:type="numbering" w:customStyle="1" w:styleId="WWNum12">
    <w:name w:val="WWNum12"/>
    <w:basedOn w:val="a2"/>
    <w:rsid w:val="00D456A2"/>
    <w:pPr>
      <w:numPr>
        <w:numId w:val="3"/>
      </w:numPr>
    </w:pPr>
  </w:style>
  <w:style w:type="numbering" w:customStyle="1" w:styleId="WWNum18">
    <w:name w:val="WWNum18"/>
    <w:basedOn w:val="a2"/>
    <w:rsid w:val="00D456A2"/>
    <w:pPr>
      <w:numPr>
        <w:numId w:val="4"/>
      </w:numPr>
    </w:pPr>
  </w:style>
  <w:style w:type="numbering" w:customStyle="1" w:styleId="WWNum19">
    <w:name w:val="WWNum19"/>
    <w:basedOn w:val="a2"/>
    <w:rsid w:val="00D456A2"/>
    <w:pPr>
      <w:numPr>
        <w:numId w:val="5"/>
      </w:numPr>
    </w:pPr>
  </w:style>
  <w:style w:type="paragraph" w:customStyle="1" w:styleId="31">
    <w:name w:val="31"/>
    <w:basedOn w:val="Standard"/>
    <w:rsid w:val="00D456A2"/>
    <w:pPr>
      <w:widowControl w:val="0"/>
      <w:autoSpaceDN/>
      <w:spacing w:before="280" w:after="280" w:line="240" w:lineRule="auto"/>
    </w:pPr>
    <w:rPr>
      <w:rFonts w:ascii="Times New Roman" w:eastAsia="Andale Sans UI" w:hAnsi="Times New Roman" w:cs="Tahoma"/>
      <w:kern w:val="1"/>
      <w:sz w:val="24"/>
      <w:szCs w:val="24"/>
      <w:lang w:val="de-DE" w:eastAsia="fa-IR" w:bidi="fa-IR"/>
    </w:rPr>
  </w:style>
  <w:style w:type="paragraph" w:customStyle="1" w:styleId="Text">
    <w:name w:val="Text"/>
    <w:basedOn w:val="Standard"/>
    <w:rsid w:val="00D456A2"/>
    <w:pPr>
      <w:widowControl w:val="0"/>
      <w:autoSpaceDN/>
      <w:spacing w:after="0" w:line="240" w:lineRule="auto"/>
    </w:pPr>
    <w:rPr>
      <w:rFonts w:ascii="Courier New" w:eastAsia="Andale Sans UI" w:hAnsi="Courier New" w:cs="Courier New"/>
      <w:kern w:val="1"/>
      <w:sz w:val="20"/>
      <w:szCs w:val="20"/>
      <w:lang w:val="de-DE" w:eastAsia="fa-IR" w:bidi="fa-IR"/>
    </w:rPr>
  </w:style>
  <w:style w:type="paragraph" w:customStyle="1" w:styleId="16">
    <w:name w:val="Стиль1"/>
    <w:rsid w:val="00D456A2"/>
    <w:pPr>
      <w:suppressAutoHyphens/>
      <w:spacing w:after="0" w:line="360" w:lineRule="auto"/>
      <w:ind w:firstLine="720"/>
      <w:jc w:val="both"/>
      <w:textAlignment w:val="baseline"/>
    </w:pPr>
    <w:rPr>
      <w:rFonts w:ascii="Times New Roman" w:eastAsia="Arial" w:hAnsi="Times New Roman" w:cs="Times New Roman"/>
      <w:kern w:val="1"/>
      <w:sz w:val="24"/>
      <w:szCs w:val="20"/>
      <w:lang w:eastAsia="ar-SA"/>
    </w:rPr>
  </w:style>
  <w:style w:type="numbering" w:customStyle="1" w:styleId="WWNum7">
    <w:name w:val="WWNum7"/>
    <w:basedOn w:val="a2"/>
    <w:rsid w:val="00D456A2"/>
    <w:pPr>
      <w:numPr>
        <w:numId w:val="6"/>
      </w:numPr>
    </w:pPr>
  </w:style>
  <w:style w:type="numbering" w:customStyle="1" w:styleId="WWNum8">
    <w:name w:val="WWNum8"/>
    <w:basedOn w:val="a2"/>
    <w:rsid w:val="00D456A2"/>
    <w:pPr>
      <w:numPr>
        <w:numId w:val="7"/>
      </w:numPr>
    </w:pPr>
  </w:style>
  <w:style w:type="numbering" w:customStyle="1" w:styleId="WWNum9">
    <w:name w:val="WWNum9"/>
    <w:basedOn w:val="a2"/>
    <w:rsid w:val="00D456A2"/>
    <w:pPr>
      <w:numPr>
        <w:numId w:val="8"/>
      </w:numPr>
    </w:pPr>
  </w:style>
  <w:style w:type="numbering" w:customStyle="1" w:styleId="WWNum10">
    <w:name w:val="WWNum10"/>
    <w:basedOn w:val="a2"/>
    <w:rsid w:val="00D456A2"/>
    <w:pPr>
      <w:numPr>
        <w:numId w:val="9"/>
      </w:numPr>
    </w:pPr>
  </w:style>
  <w:style w:type="paragraph" w:customStyle="1" w:styleId="Default">
    <w:name w:val="Default"/>
    <w:rsid w:val="00D456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3">
    <w:name w:val="Основной текст + Полужирный"/>
    <w:basedOn w:val="a0"/>
    <w:uiPriority w:val="99"/>
    <w:rsid w:val="00D456A2"/>
    <w:rPr>
      <w:rFonts w:ascii="Times New Roman" w:hAnsi="Times New Roman" w:cs="Times New Roman"/>
      <w:b/>
      <w:bCs/>
      <w:color w:val="000000"/>
      <w:spacing w:val="0"/>
      <w:w w:val="100"/>
      <w:position w:val="0"/>
      <w:sz w:val="21"/>
      <w:szCs w:val="21"/>
      <w:u w:val="none"/>
      <w:shd w:val="clear" w:color="auto" w:fill="FFFFFF"/>
      <w:lang w:val="ru-RU"/>
    </w:rPr>
  </w:style>
  <w:style w:type="paragraph" w:styleId="aff4">
    <w:name w:val="Plain Text"/>
    <w:basedOn w:val="a"/>
    <w:link w:val="aff5"/>
    <w:uiPriority w:val="99"/>
    <w:unhideWhenUsed/>
    <w:rsid w:val="00D456A2"/>
    <w:pPr>
      <w:spacing w:after="0" w:line="240" w:lineRule="auto"/>
    </w:pPr>
    <w:rPr>
      <w:rFonts w:ascii="Consolas" w:eastAsia="Calibri" w:hAnsi="Consolas" w:cs="Times New Roman"/>
      <w:sz w:val="21"/>
      <w:szCs w:val="21"/>
    </w:rPr>
  </w:style>
  <w:style w:type="character" w:customStyle="1" w:styleId="aff5">
    <w:name w:val="Текст Знак"/>
    <w:basedOn w:val="a0"/>
    <w:link w:val="aff4"/>
    <w:uiPriority w:val="99"/>
    <w:rsid w:val="00D456A2"/>
    <w:rPr>
      <w:rFonts w:ascii="Consolas" w:eastAsia="Calibri" w:hAnsi="Consolas" w:cs="Times New Roman"/>
      <w:sz w:val="21"/>
      <w:szCs w:val="21"/>
    </w:rPr>
  </w:style>
  <w:style w:type="table" w:customStyle="1" w:styleId="25">
    <w:name w:val="Сетка таблицы2"/>
    <w:basedOn w:val="a1"/>
    <w:next w:val="ad"/>
    <w:uiPriority w:val="59"/>
    <w:rsid w:val="00D45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uiPriority w:val="99"/>
    <w:rsid w:val="00D456A2"/>
  </w:style>
  <w:style w:type="paragraph" w:styleId="32">
    <w:name w:val="Body Text Indent 3"/>
    <w:basedOn w:val="a"/>
    <w:link w:val="33"/>
    <w:unhideWhenUsed/>
    <w:rsid w:val="00D456A2"/>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D456A2"/>
    <w:rPr>
      <w:rFonts w:ascii="Times New Roman" w:eastAsia="Times New Roman" w:hAnsi="Times New Roman" w:cs="Times New Roman"/>
      <w:sz w:val="16"/>
      <w:szCs w:val="16"/>
      <w:lang w:eastAsia="ru-RU"/>
    </w:rPr>
  </w:style>
  <w:style w:type="paragraph" w:customStyle="1" w:styleId="header2">
    <w:name w:val="header2"/>
    <w:basedOn w:val="a"/>
    <w:rsid w:val="00D456A2"/>
    <w:pPr>
      <w:spacing w:before="100" w:beforeAutospacing="1" w:after="100" w:afterAutospacing="1" w:line="240" w:lineRule="auto"/>
    </w:pPr>
    <w:rPr>
      <w:rFonts w:ascii="Verdana" w:eastAsia="Times New Roman" w:hAnsi="Verdana" w:cs="Times New Roman"/>
      <w:b/>
      <w:bCs/>
      <w:sz w:val="24"/>
      <w:szCs w:val="24"/>
      <w:lang w:eastAsia="ru-RU"/>
    </w:rPr>
  </w:style>
  <w:style w:type="character" w:customStyle="1" w:styleId="dash0410043104370430044600200441043f04380441043a0430char1">
    <w:name w:val="dash0410_0431_0437_0430_0446_0020_0441_043f_0438_0441_043a_0430__char1"/>
    <w:basedOn w:val="a0"/>
    <w:rsid w:val="00D456A2"/>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rsid w:val="00D456A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456A2"/>
    <w:rPr>
      <w:rFonts w:ascii="Times New Roman" w:hAnsi="Times New Roman"/>
      <w:sz w:val="22"/>
    </w:rPr>
  </w:style>
  <w:style w:type="paragraph" w:customStyle="1" w:styleId="c8">
    <w:name w:val="c8"/>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
    <w:name w:val="Основной текст (8)"/>
    <w:basedOn w:val="a0"/>
    <w:uiPriority w:val="99"/>
    <w:rsid w:val="00D456A2"/>
    <w:rPr>
      <w:rFonts w:cs="Times New Roman"/>
      <w:sz w:val="21"/>
      <w:szCs w:val="21"/>
      <w:lang w:bidi="ar-SA"/>
    </w:rPr>
  </w:style>
  <w:style w:type="character" w:customStyle="1" w:styleId="80">
    <w:name w:val="Основной текст (8)_"/>
    <w:basedOn w:val="a0"/>
    <w:link w:val="81"/>
    <w:uiPriority w:val="99"/>
    <w:locked/>
    <w:rsid w:val="00D456A2"/>
    <w:rPr>
      <w:rFonts w:cs="Times New Roman"/>
      <w:sz w:val="21"/>
      <w:szCs w:val="21"/>
      <w:shd w:val="clear" w:color="auto" w:fill="FFFFFF"/>
    </w:rPr>
  </w:style>
  <w:style w:type="character" w:customStyle="1" w:styleId="82">
    <w:name w:val="Основной текст (8) + Полужирный2"/>
    <w:basedOn w:val="80"/>
    <w:uiPriority w:val="99"/>
    <w:rsid w:val="00D456A2"/>
    <w:rPr>
      <w:rFonts w:cs="Times New Roman"/>
      <w:b/>
      <w:bCs/>
      <w:sz w:val="21"/>
      <w:szCs w:val="21"/>
      <w:shd w:val="clear" w:color="auto" w:fill="FFFFFF"/>
    </w:rPr>
  </w:style>
  <w:style w:type="character" w:customStyle="1" w:styleId="83">
    <w:name w:val="Основной текст (8) + Курсив"/>
    <w:basedOn w:val="80"/>
    <w:uiPriority w:val="99"/>
    <w:rsid w:val="00D456A2"/>
    <w:rPr>
      <w:rFonts w:cs="Times New Roman"/>
      <w:i/>
      <w:iCs/>
      <w:sz w:val="21"/>
      <w:szCs w:val="21"/>
      <w:shd w:val="clear" w:color="auto" w:fill="FFFFFF"/>
    </w:rPr>
  </w:style>
  <w:style w:type="paragraph" w:customStyle="1" w:styleId="81">
    <w:name w:val="Основной текст (8)1"/>
    <w:basedOn w:val="a"/>
    <w:link w:val="80"/>
    <w:uiPriority w:val="99"/>
    <w:rsid w:val="00D456A2"/>
    <w:pPr>
      <w:shd w:val="clear" w:color="auto" w:fill="FFFFFF"/>
      <w:spacing w:after="0" w:line="211" w:lineRule="exact"/>
      <w:jc w:val="both"/>
    </w:pPr>
    <w:rPr>
      <w:rFonts w:cs="Times New Roman"/>
      <w:sz w:val="21"/>
      <w:szCs w:val="21"/>
    </w:rPr>
  </w:style>
  <w:style w:type="character" w:customStyle="1" w:styleId="84">
    <w:name w:val="Заголовок №8_"/>
    <w:basedOn w:val="a0"/>
    <w:link w:val="85"/>
    <w:uiPriority w:val="99"/>
    <w:locked/>
    <w:rsid w:val="00D456A2"/>
    <w:rPr>
      <w:rFonts w:ascii="Franklin Gothic Medium" w:hAnsi="Franklin Gothic Medium" w:cs="Times New Roman"/>
      <w:b/>
      <w:bCs/>
      <w:sz w:val="27"/>
      <w:szCs w:val="27"/>
      <w:shd w:val="clear" w:color="auto" w:fill="FFFFFF"/>
    </w:rPr>
  </w:style>
  <w:style w:type="paragraph" w:customStyle="1" w:styleId="85">
    <w:name w:val="Заголовок №8"/>
    <w:basedOn w:val="a"/>
    <w:link w:val="84"/>
    <w:uiPriority w:val="99"/>
    <w:rsid w:val="00D456A2"/>
    <w:pPr>
      <w:shd w:val="clear" w:color="auto" w:fill="FFFFFF"/>
      <w:spacing w:before="1020" w:after="120" w:line="240" w:lineRule="atLeast"/>
      <w:ind w:hanging="1320"/>
      <w:jc w:val="center"/>
      <w:outlineLvl w:val="7"/>
    </w:pPr>
    <w:rPr>
      <w:rFonts w:ascii="Franklin Gothic Medium" w:hAnsi="Franklin Gothic Medium" w:cs="Times New Roman"/>
      <w:b/>
      <w:bCs/>
      <w:sz w:val="27"/>
      <w:szCs w:val="27"/>
    </w:rPr>
  </w:style>
  <w:style w:type="character" w:customStyle="1" w:styleId="86">
    <w:name w:val="Основной текст (8) + Полужирный"/>
    <w:aliases w:val="Курсив"/>
    <w:basedOn w:val="80"/>
    <w:uiPriority w:val="99"/>
    <w:rsid w:val="00D456A2"/>
    <w:rPr>
      <w:rFonts w:cs="Times New Roman"/>
      <w:b/>
      <w:bCs/>
      <w:i/>
      <w:iCs/>
      <w:sz w:val="21"/>
      <w:szCs w:val="21"/>
      <w:shd w:val="clear" w:color="auto" w:fill="FFFFFF"/>
      <w:lang w:bidi="ar-SA"/>
    </w:rPr>
  </w:style>
  <w:style w:type="character" w:customStyle="1" w:styleId="19">
    <w:name w:val="Основной текст (19)_"/>
    <w:basedOn w:val="a0"/>
    <w:link w:val="190"/>
    <w:uiPriority w:val="99"/>
    <w:locked/>
    <w:rsid w:val="00D456A2"/>
    <w:rPr>
      <w:rFonts w:cs="Times New Roman"/>
      <w:b/>
      <w:bCs/>
      <w:i/>
      <w:iCs/>
      <w:sz w:val="21"/>
      <w:szCs w:val="21"/>
      <w:shd w:val="clear" w:color="auto" w:fill="FFFFFF"/>
    </w:rPr>
  </w:style>
  <w:style w:type="character" w:customStyle="1" w:styleId="220">
    <w:name w:val="Основной текст (22)_"/>
    <w:basedOn w:val="a0"/>
    <w:link w:val="221"/>
    <w:uiPriority w:val="99"/>
    <w:locked/>
    <w:rsid w:val="00D456A2"/>
    <w:rPr>
      <w:rFonts w:ascii="Franklin Gothic Medium" w:hAnsi="Franklin Gothic Medium" w:cs="Times New Roman"/>
      <w:b/>
      <w:bCs/>
      <w:spacing w:val="-10"/>
      <w:shd w:val="clear" w:color="auto" w:fill="FFFFFF"/>
    </w:rPr>
  </w:style>
  <w:style w:type="character" w:customStyle="1" w:styleId="210">
    <w:name w:val="Основной текст (21)_"/>
    <w:basedOn w:val="a0"/>
    <w:link w:val="211"/>
    <w:uiPriority w:val="99"/>
    <w:locked/>
    <w:rsid w:val="00D456A2"/>
    <w:rPr>
      <w:rFonts w:cs="Times New Roman"/>
      <w:i/>
      <w:iCs/>
      <w:sz w:val="21"/>
      <w:szCs w:val="21"/>
      <w:shd w:val="clear" w:color="auto" w:fill="FFFFFF"/>
    </w:rPr>
  </w:style>
  <w:style w:type="character" w:customStyle="1" w:styleId="120">
    <w:name w:val="Основной текст (12)_"/>
    <w:basedOn w:val="a0"/>
    <w:link w:val="121"/>
    <w:uiPriority w:val="99"/>
    <w:locked/>
    <w:rsid w:val="00D456A2"/>
    <w:rPr>
      <w:rFonts w:cs="Times New Roman"/>
      <w:b/>
      <w:bCs/>
      <w:sz w:val="21"/>
      <w:szCs w:val="21"/>
      <w:shd w:val="clear" w:color="auto" w:fill="FFFFFF"/>
    </w:rPr>
  </w:style>
  <w:style w:type="character" w:customStyle="1" w:styleId="240">
    <w:name w:val="Основной текст (24)_"/>
    <w:basedOn w:val="a0"/>
    <w:link w:val="241"/>
    <w:uiPriority w:val="99"/>
    <w:locked/>
    <w:rsid w:val="00D456A2"/>
    <w:rPr>
      <w:rFonts w:cs="Times New Roman"/>
      <w:b/>
      <w:bCs/>
      <w:spacing w:val="-20"/>
      <w:shd w:val="clear" w:color="auto" w:fill="FFFFFF"/>
    </w:rPr>
  </w:style>
  <w:style w:type="character" w:customStyle="1" w:styleId="811pt1">
    <w:name w:val="Основной текст (8) + 11 pt1"/>
    <w:aliases w:val="Полужирный18,Интервал -1 pt9"/>
    <w:basedOn w:val="80"/>
    <w:uiPriority w:val="99"/>
    <w:rsid w:val="00D456A2"/>
    <w:rPr>
      <w:rFonts w:ascii="Times New Roman" w:hAnsi="Times New Roman" w:cs="Times New Roman"/>
      <w:b/>
      <w:bCs/>
      <w:spacing w:val="-20"/>
      <w:sz w:val="22"/>
      <w:szCs w:val="22"/>
      <w:shd w:val="clear" w:color="auto" w:fill="FFFFFF"/>
      <w:lang w:bidi="ar-SA"/>
    </w:rPr>
  </w:style>
  <w:style w:type="character" w:customStyle="1" w:styleId="28">
    <w:name w:val="Основной текст (28)_"/>
    <w:basedOn w:val="a0"/>
    <w:link w:val="280"/>
    <w:uiPriority w:val="99"/>
    <w:locked/>
    <w:rsid w:val="00D456A2"/>
    <w:rPr>
      <w:rFonts w:cs="Times New Roman"/>
      <w:b/>
      <w:bCs/>
      <w:i/>
      <w:iCs/>
      <w:spacing w:val="-20"/>
      <w:shd w:val="clear" w:color="auto" w:fill="FFFFFF"/>
    </w:rPr>
  </w:style>
  <w:style w:type="character" w:customStyle="1" w:styleId="128">
    <w:name w:val="Основной текст (12) + Не полужирный8"/>
    <w:basedOn w:val="120"/>
    <w:uiPriority w:val="99"/>
    <w:rsid w:val="00D456A2"/>
    <w:rPr>
      <w:rFonts w:cs="Times New Roman"/>
      <w:b/>
      <w:bCs/>
      <w:sz w:val="21"/>
      <w:szCs w:val="21"/>
      <w:shd w:val="clear" w:color="auto" w:fill="FFFFFF"/>
    </w:rPr>
  </w:style>
  <w:style w:type="character" w:customStyle="1" w:styleId="127">
    <w:name w:val="Основной текст (12) + Не полужирный7"/>
    <w:basedOn w:val="120"/>
    <w:uiPriority w:val="99"/>
    <w:rsid w:val="00D456A2"/>
    <w:rPr>
      <w:rFonts w:cs="Times New Roman"/>
      <w:b/>
      <w:bCs/>
      <w:sz w:val="21"/>
      <w:szCs w:val="21"/>
      <w:shd w:val="clear" w:color="auto" w:fill="FFFFFF"/>
    </w:rPr>
  </w:style>
  <w:style w:type="character" w:customStyle="1" w:styleId="192">
    <w:name w:val="Основной текст (19) + Не полужирный2"/>
    <w:aliases w:val="Не курсив4"/>
    <w:basedOn w:val="19"/>
    <w:uiPriority w:val="99"/>
    <w:rsid w:val="00D456A2"/>
    <w:rPr>
      <w:rFonts w:cs="Times New Roman"/>
      <w:b/>
      <w:bCs/>
      <w:i/>
      <w:iCs/>
      <w:sz w:val="21"/>
      <w:szCs w:val="21"/>
      <w:shd w:val="clear" w:color="auto" w:fill="FFFFFF"/>
    </w:rPr>
  </w:style>
  <w:style w:type="character" w:customStyle="1" w:styleId="1211pt2">
    <w:name w:val="Основной текст (12) + 11 pt2"/>
    <w:aliases w:val="Интервал -1 pt3"/>
    <w:basedOn w:val="120"/>
    <w:uiPriority w:val="99"/>
    <w:rsid w:val="00D456A2"/>
    <w:rPr>
      <w:rFonts w:cs="Times New Roman"/>
      <w:b/>
      <w:bCs/>
      <w:spacing w:val="-20"/>
      <w:sz w:val="22"/>
      <w:szCs w:val="22"/>
      <w:shd w:val="clear" w:color="auto" w:fill="FFFFFF"/>
    </w:rPr>
  </w:style>
  <w:style w:type="paragraph" w:customStyle="1" w:styleId="190">
    <w:name w:val="Основной текст (19)"/>
    <w:basedOn w:val="a"/>
    <w:link w:val="19"/>
    <w:uiPriority w:val="99"/>
    <w:rsid w:val="00D456A2"/>
    <w:pPr>
      <w:shd w:val="clear" w:color="auto" w:fill="FFFFFF"/>
      <w:spacing w:before="180" w:after="3420" w:line="221" w:lineRule="exact"/>
      <w:jc w:val="center"/>
    </w:pPr>
    <w:rPr>
      <w:rFonts w:cs="Times New Roman"/>
      <w:b/>
      <w:bCs/>
      <w:i/>
      <w:iCs/>
      <w:sz w:val="21"/>
      <w:szCs w:val="21"/>
    </w:rPr>
  </w:style>
  <w:style w:type="paragraph" w:customStyle="1" w:styleId="221">
    <w:name w:val="Основной текст (22)"/>
    <w:basedOn w:val="a"/>
    <w:link w:val="220"/>
    <w:uiPriority w:val="99"/>
    <w:rsid w:val="00D456A2"/>
    <w:pPr>
      <w:shd w:val="clear" w:color="auto" w:fill="FFFFFF"/>
      <w:spacing w:after="0" w:line="240" w:lineRule="atLeast"/>
    </w:pPr>
    <w:rPr>
      <w:rFonts w:ascii="Franklin Gothic Medium" w:hAnsi="Franklin Gothic Medium" w:cs="Times New Roman"/>
      <w:b/>
      <w:bCs/>
      <w:spacing w:val="-10"/>
    </w:rPr>
  </w:style>
  <w:style w:type="paragraph" w:customStyle="1" w:styleId="211">
    <w:name w:val="Основной текст (21)"/>
    <w:basedOn w:val="a"/>
    <w:link w:val="210"/>
    <w:uiPriority w:val="99"/>
    <w:rsid w:val="00D456A2"/>
    <w:pPr>
      <w:shd w:val="clear" w:color="auto" w:fill="FFFFFF"/>
      <w:spacing w:after="0" w:line="216" w:lineRule="exact"/>
      <w:jc w:val="both"/>
    </w:pPr>
    <w:rPr>
      <w:rFonts w:cs="Times New Roman"/>
      <w:i/>
      <w:iCs/>
      <w:sz w:val="21"/>
      <w:szCs w:val="21"/>
    </w:rPr>
  </w:style>
  <w:style w:type="paragraph" w:customStyle="1" w:styleId="121">
    <w:name w:val="Основной текст (12)"/>
    <w:basedOn w:val="a"/>
    <w:link w:val="120"/>
    <w:uiPriority w:val="99"/>
    <w:rsid w:val="00D456A2"/>
    <w:pPr>
      <w:shd w:val="clear" w:color="auto" w:fill="FFFFFF"/>
      <w:spacing w:after="0" w:line="240" w:lineRule="atLeast"/>
    </w:pPr>
    <w:rPr>
      <w:rFonts w:cs="Times New Roman"/>
      <w:b/>
      <w:bCs/>
      <w:sz w:val="21"/>
      <w:szCs w:val="21"/>
    </w:rPr>
  </w:style>
  <w:style w:type="paragraph" w:customStyle="1" w:styleId="241">
    <w:name w:val="Основной текст (24)1"/>
    <w:basedOn w:val="a"/>
    <w:link w:val="240"/>
    <w:uiPriority w:val="99"/>
    <w:rsid w:val="00D456A2"/>
    <w:pPr>
      <w:shd w:val="clear" w:color="auto" w:fill="FFFFFF"/>
      <w:spacing w:after="0" w:line="216" w:lineRule="exact"/>
      <w:ind w:hanging="280"/>
      <w:jc w:val="both"/>
    </w:pPr>
    <w:rPr>
      <w:rFonts w:cs="Times New Roman"/>
      <w:b/>
      <w:bCs/>
      <w:spacing w:val="-20"/>
    </w:rPr>
  </w:style>
  <w:style w:type="paragraph" w:customStyle="1" w:styleId="280">
    <w:name w:val="Основной текст (28)"/>
    <w:basedOn w:val="a"/>
    <w:link w:val="28"/>
    <w:uiPriority w:val="99"/>
    <w:rsid w:val="00D456A2"/>
    <w:pPr>
      <w:shd w:val="clear" w:color="auto" w:fill="FFFFFF"/>
      <w:spacing w:after="0" w:line="216" w:lineRule="exact"/>
      <w:ind w:firstLine="280"/>
      <w:jc w:val="both"/>
    </w:pPr>
    <w:rPr>
      <w:rFonts w:cs="Times New Roman"/>
      <w:b/>
      <w:bCs/>
      <w:i/>
      <w:iCs/>
      <w:spacing w:val="-20"/>
    </w:rPr>
  </w:style>
  <w:style w:type="paragraph" w:customStyle="1" w:styleId="msolistparagraph0">
    <w:name w:val="msolistparagraph"/>
    <w:basedOn w:val="a"/>
    <w:rsid w:val="00D456A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108">
    <w:name w:val="Font Style108"/>
    <w:basedOn w:val="a0"/>
    <w:rsid w:val="00D456A2"/>
    <w:rPr>
      <w:rFonts w:ascii="Times New Roman" w:hAnsi="Times New Roman" w:cs="Times New Roman" w:hint="default"/>
      <w:b/>
      <w:bCs/>
      <w:spacing w:val="-10"/>
      <w:sz w:val="22"/>
      <w:szCs w:val="22"/>
    </w:rPr>
  </w:style>
  <w:style w:type="character" w:customStyle="1" w:styleId="FontStyle19">
    <w:name w:val="Font Style19"/>
    <w:basedOn w:val="a0"/>
    <w:rsid w:val="00D456A2"/>
    <w:rPr>
      <w:rFonts w:ascii="Times New Roman" w:hAnsi="Times New Roman" w:cs="Times New Roman" w:hint="default"/>
      <w:sz w:val="22"/>
      <w:szCs w:val="22"/>
    </w:rPr>
  </w:style>
  <w:style w:type="table" w:customStyle="1" w:styleId="TableNormal">
    <w:name w:val="Table Normal"/>
    <w:uiPriority w:val="2"/>
    <w:semiHidden/>
    <w:unhideWhenUsed/>
    <w:qFormat/>
    <w:rsid w:val="00D456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7">
    <w:name w:val="toc 1"/>
    <w:basedOn w:val="a"/>
    <w:uiPriority w:val="1"/>
    <w:qFormat/>
    <w:rsid w:val="00D456A2"/>
    <w:pPr>
      <w:widowControl w:val="0"/>
      <w:autoSpaceDE w:val="0"/>
      <w:autoSpaceDN w:val="0"/>
      <w:spacing w:before="137" w:after="0" w:line="240" w:lineRule="auto"/>
      <w:ind w:left="762" w:hanging="42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92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260</Pages>
  <Words>103215</Words>
  <Characters>588330</Characters>
  <Application>Microsoft Office Word</Application>
  <DocSecurity>0</DocSecurity>
  <Lines>4902</Lines>
  <Paragraphs>1380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Таланов</cp:lastModifiedBy>
  <cp:revision>3</cp:revision>
  <dcterms:created xsi:type="dcterms:W3CDTF">2022-08-18T06:20:00Z</dcterms:created>
  <dcterms:modified xsi:type="dcterms:W3CDTF">2022-08-22T19:46:00Z</dcterms:modified>
</cp:coreProperties>
</file>